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E5AFB5" w14:textId="7ADDC811" w:rsidR="00E2681B" w:rsidRPr="002C7751" w:rsidRDefault="00CE732B" w:rsidP="002C7751">
      <w:pPr>
        <w:pStyle w:val="Body"/>
        <w:spacing w:line="360" w:lineRule="auto"/>
        <w:rPr>
          <w:rFonts w:ascii="Arial" w:hAnsi="Arial" w:cs="Arial"/>
          <w:noProof/>
          <w:sz w:val="21"/>
          <w:szCs w:val="21"/>
          <w:lang w:val="en-GB" w:eastAsia="en-GB"/>
        </w:rPr>
      </w:pPr>
      <w:r w:rsidRPr="002C7751">
        <w:rPr>
          <w:noProof/>
          <w:sz w:val="21"/>
          <w:szCs w:val="21"/>
          <w:lang w:val="en-GB" w:eastAsia="en-GB"/>
        </w:rPr>
        <w:drawing>
          <wp:anchor distT="0" distB="0" distL="114300" distR="114300" simplePos="0" relativeHeight="251658240" behindDoc="0" locked="0" layoutInCell="1" allowOverlap="1" wp14:anchorId="348DDD1E" wp14:editId="2951344E">
            <wp:simplePos x="0" y="0"/>
            <wp:positionH relativeFrom="column">
              <wp:posOffset>4606118</wp:posOffset>
            </wp:positionH>
            <wp:positionV relativeFrom="paragraph">
              <wp:posOffset>-432414</wp:posOffset>
            </wp:positionV>
            <wp:extent cx="1940525" cy="852755"/>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56814" cy="859913"/>
                    </a:xfrm>
                    <a:prstGeom prst="rect">
                      <a:avLst/>
                    </a:prstGeom>
                  </pic:spPr>
                </pic:pic>
              </a:graphicData>
            </a:graphic>
            <wp14:sizeRelH relativeFrom="page">
              <wp14:pctWidth>0</wp14:pctWidth>
            </wp14:sizeRelH>
            <wp14:sizeRelV relativeFrom="page">
              <wp14:pctHeight>0</wp14:pctHeight>
            </wp14:sizeRelV>
          </wp:anchor>
        </w:drawing>
      </w:r>
    </w:p>
    <w:p w14:paraId="0BBF0CF5" w14:textId="42866156" w:rsidR="00221C22" w:rsidRPr="002C7751" w:rsidRDefault="00221C22" w:rsidP="002C7751">
      <w:pPr>
        <w:pStyle w:val="Body"/>
        <w:spacing w:line="360" w:lineRule="auto"/>
        <w:rPr>
          <w:rFonts w:ascii="Arial" w:hAnsi="Arial" w:cs="Arial"/>
          <w:noProof/>
          <w:sz w:val="21"/>
          <w:szCs w:val="21"/>
          <w:lang w:val="en-GB" w:eastAsia="en-GB"/>
        </w:rPr>
      </w:pPr>
    </w:p>
    <w:p w14:paraId="0D546FB5" w14:textId="6DA0D7E2" w:rsidR="00221C22" w:rsidRPr="002C7751" w:rsidRDefault="00D50648" w:rsidP="002C7751">
      <w:pPr>
        <w:pStyle w:val="Body"/>
        <w:spacing w:line="360" w:lineRule="auto"/>
        <w:rPr>
          <w:rFonts w:ascii="Arial" w:hAnsi="Arial" w:cs="Arial"/>
          <w:noProof/>
          <w:sz w:val="21"/>
          <w:szCs w:val="21"/>
          <w:lang w:val="en-GB" w:eastAsia="en-GB"/>
        </w:rPr>
      </w:pPr>
      <w:r w:rsidRPr="2D09C030">
        <w:rPr>
          <w:rFonts w:ascii="Arial" w:hAnsi="Arial" w:cs="Arial"/>
          <w:noProof/>
          <w:sz w:val="21"/>
          <w:szCs w:val="21"/>
          <w:lang w:val="en-GB" w:eastAsia="en-GB"/>
        </w:rPr>
        <w:t>2</w:t>
      </w:r>
      <w:r w:rsidR="5EB2FD5D" w:rsidRPr="2D09C030">
        <w:rPr>
          <w:rFonts w:ascii="Arial" w:hAnsi="Arial" w:cs="Arial"/>
          <w:noProof/>
          <w:sz w:val="21"/>
          <w:szCs w:val="21"/>
          <w:lang w:val="en-GB" w:eastAsia="en-GB"/>
        </w:rPr>
        <w:t>7</w:t>
      </w:r>
      <w:r w:rsidR="00221C22" w:rsidRPr="2D09C030">
        <w:rPr>
          <w:rFonts w:ascii="Arial" w:hAnsi="Arial" w:cs="Arial"/>
          <w:noProof/>
          <w:sz w:val="21"/>
          <w:szCs w:val="21"/>
          <w:vertAlign w:val="superscript"/>
          <w:lang w:val="en-GB" w:eastAsia="en-GB"/>
        </w:rPr>
        <w:t>th</w:t>
      </w:r>
      <w:r w:rsidR="00221C22" w:rsidRPr="2D09C030">
        <w:rPr>
          <w:rFonts w:ascii="Arial" w:hAnsi="Arial" w:cs="Arial"/>
          <w:noProof/>
          <w:sz w:val="21"/>
          <w:szCs w:val="21"/>
          <w:lang w:val="en-GB" w:eastAsia="en-GB"/>
        </w:rPr>
        <w:t xml:space="preserve"> March 2020</w:t>
      </w:r>
    </w:p>
    <w:p w14:paraId="03287410" w14:textId="41F938A5" w:rsidR="00221C22" w:rsidRPr="002C7751" w:rsidRDefault="00221C22" w:rsidP="002C7751">
      <w:pPr>
        <w:pStyle w:val="Body"/>
        <w:spacing w:line="360" w:lineRule="auto"/>
        <w:rPr>
          <w:rFonts w:ascii="Arial" w:hAnsi="Arial" w:cs="Arial"/>
          <w:noProof/>
          <w:sz w:val="21"/>
          <w:szCs w:val="21"/>
          <w:lang w:val="en-GB" w:eastAsia="en-GB"/>
        </w:rPr>
      </w:pPr>
    </w:p>
    <w:p w14:paraId="6D986773" w14:textId="77777777" w:rsidR="00000138" w:rsidRPr="00000138" w:rsidRDefault="00000138" w:rsidP="002C7751">
      <w:pPr>
        <w:pStyle w:val="Body"/>
        <w:spacing w:line="360" w:lineRule="auto"/>
        <w:rPr>
          <w:rFonts w:ascii="Arial" w:hAnsi="Arial" w:cs="Arial"/>
          <w:noProof/>
          <w:sz w:val="21"/>
          <w:szCs w:val="21"/>
          <w:lang w:val="en-GB" w:eastAsia="en-GB"/>
        </w:rPr>
      </w:pPr>
      <w:r w:rsidRPr="00000138">
        <w:rPr>
          <w:rFonts w:ascii="Arial" w:hAnsi="Arial" w:cs="Arial"/>
          <w:noProof/>
          <w:sz w:val="21"/>
          <w:szCs w:val="21"/>
          <w:lang w:val="en-GB" w:eastAsia="en-GB"/>
        </w:rPr>
        <w:t>Dear Parent/ Carer, </w:t>
      </w:r>
    </w:p>
    <w:p w14:paraId="0AC5A902" w14:textId="77777777" w:rsidR="00000138" w:rsidRPr="00000138" w:rsidRDefault="00000138" w:rsidP="002C7751">
      <w:pPr>
        <w:pStyle w:val="Body"/>
        <w:spacing w:line="360" w:lineRule="auto"/>
        <w:rPr>
          <w:rFonts w:ascii="Arial" w:hAnsi="Arial" w:cs="Arial"/>
          <w:noProof/>
          <w:sz w:val="21"/>
          <w:szCs w:val="21"/>
          <w:lang w:val="en-GB" w:eastAsia="en-GB"/>
        </w:rPr>
      </w:pPr>
      <w:r w:rsidRPr="00000138">
        <w:rPr>
          <w:rFonts w:ascii="Arial" w:hAnsi="Arial" w:cs="Arial"/>
          <w:noProof/>
          <w:sz w:val="21"/>
          <w:szCs w:val="21"/>
          <w:lang w:val="en-GB" w:eastAsia="en-GB"/>
        </w:rPr>
        <w:t> </w:t>
      </w:r>
    </w:p>
    <w:p w14:paraId="763FD651" w14:textId="784E8721" w:rsidR="00F15609" w:rsidRPr="002C7751" w:rsidRDefault="00F15609" w:rsidP="002C7751">
      <w:pPr>
        <w:pStyle w:val="Body"/>
        <w:spacing w:line="360" w:lineRule="auto"/>
        <w:rPr>
          <w:rFonts w:ascii="Arial" w:hAnsi="Arial" w:cs="Arial"/>
          <w:noProof/>
          <w:sz w:val="21"/>
          <w:szCs w:val="21"/>
          <w:lang w:val="en-GB" w:eastAsia="en-GB"/>
        </w:rPr>
      </w:pPr>
      <w:r w:rsidRPr="002C7751">
        <w:rPr>
          <w:rFonts w:ascii="Arial" w:hAnsi="Arial" w:cs="Arial"/>
          <w:noProof/>
          <w:sz w:val="21"/>
          <w:szCs w:val="21"/>
          <w:lang w:val="en-GB" w:eastAsia="en-GB"/>
        </w:rPr>
        <w:t xml:space="preserve">This has been a week without precedent. We are now 5 days into the partial closure of our schools and </w:t>
      </w:r>
      <w:r w:rsidR="002C7751">
        <w:rPr>
          <w:rFonts w:ascii="Arial" w:hAnsi="Arial" w:cs="Arial"/>
          <w:noProof/>
          <w:sz w:val="21"/>
          <w:szCs w:val="21"/>
          <w:lang w:val="en-GB" w:eastAsia="en-GB"/>
        </w:rPr>
        <w:t>we are</w:t>
      </w:r>
      <w:r w:rsidRPr="002C7751">
        <w:rPr>
          <w:rFonts w:ascii="Arial" w:hAnsi="Arial" w:cs="Arial"/>
          <w:noProof/>
          <w:sz w:val="21"/>
          <w:szCs w:val="21"/>
          <w:lang w:val="en-GB" w:eastAsia="en-GB"/>
        </w:rPr>
        <w:t xml:space="preserve"> unsure when we will return. </w:t>
      </w:r>
      <w:r w:rsidR="00C34BE0" w:rsidRPr="002C7751">
        <w:rPr>
          <w:rFonts w:ascii="Arial" w:hAnsi="Arial" w:cs="Arial"/>
          <w:noProof/>
          <w:sz w:val="21"/>
          <w:szCs w:val="21"/>
          <w:lang w:val="en-GB" w:eastAsia="en-GB"/>
        </w:rPr>
        <w:t>E</w:t>
      </w:r>
      <w:r w:rsidRPr="002C7751">
        <w:rPr>
          <w:rFonts w:ascii="Arial" w:hAnsi="Arial" w:cs="Arial"/>
          <w:noProof/>
          <w:sz w:val="21"/>
          <w:szCs w:val="21"/>
          <w:lang w:val="en-GB" w:eastAsia="en-GB"/>
        </w:rPr>
        <w:t xml:space="preserve">veryone has a huge contribution to make </w:t>
      </w:r>
      <w:r w:rsidR="00C34BE0" w:rsidRPr="002C7751">
        <w:rPr>
          <w:rFonts w:ascii="Arial" w:hAnsi="Arial" w:cs="Arial"/>
          <w:noProof/>
          <w:sz w:val="21"/>
          <w:szCs w:val="21"/>
          <w:lang w:val="en-GB" w:eastAsia="en-GB"/>
        </w:rPr>
        <w:t xml:space="preserve">in this time of national emergency, </w:t>
      </w:r>
      <w:r w:rsidRPr="002C7751">
        <w:rPr>
          <w:rFonts w:ascii="Arial" w:hAnsi="Arial" w:cs="Arial"/>
          <w:noProof/>
          <w:sz w:val="21"/>
          <w:szCs w:val="21"/>
          <w:lang w:val="en-GB" w:eastAsia="en-GB"/>
        </w:rPr>
        <w:t xml:space="preserve">whether that being </w:t>
      </w:r>
      <w:r w:rsidR="00C34BE0" w:rsidRPr="002C7751">
        <w:rPr>
          <w:rFonts w:ascii="Arial" w:hAnsi="Arial" w:cs="Arial"/>
          <w:noProof/>
          <w:sz w:val="21"/>
          <w:szCs w:val="21"/>
          <w:lang w:val="en-GB" w:eastAsia="en-GB"/>
        </w:rPr>
        <w:t>continuing your role as a critical and key worker, following Government advice on self isolation, looking after those in our communities who are most vulnerable or helping those children who can’t be in school right now to continue with their learning.</w:t>
      </w:r>
    </w:p>
    <w:p w14:paraId="3F1BF7CD" w14:textId="2EFE545B" w:rsidR="00C34BE0" w:rsidRPr="002C7751" w:rsidRDefault="00C34BE0" w:rsidP="002C7751">
      <w:pPr>
        <w:pStyle w:val="Body"/>
        <w:spacing w:line="360" w:lineRule="auto"/>
        <w:rPr>
          <w:rFonts w:ascii="Arial" w:hAnsi="Arial" w:cs="Arial"/>
          <w:noProof/>
          <w:sz w:val="21"/>
          <w:szCs w:val="21"/>
          <w:lang w:val="en-GB" w:eastAsia="en-GB"/>
        </w:rPr>
      </w:pPr>
    </w:p>
    <w:p w14:paraId="6DF6FB93" w14:textId="7705A07F" w:rsidR="00C34BE0" w:rsidRPr="002C7751" w:rsidRDefault="00C34BE0" w:rsidP="002C7751">
      <w:pPr>
        <w:pStyle w:val="Body"/>
        <w:spacing w:line="360" w:lineRule="auto"/>
        <w:rPr>
          <w:rFonts w:ascii="Arial" w:hAnsi="Arial" w:cs="Arial"/>
          <w:noProof/>
          <w:sz w:val="21"/>
          <w:szCs w:val="21"/>
          <w:lang w:val="en-GB" w:eastAsia="en-GB"/>
        </w:rPr>
      </w:pPr>
      <w:r w:rsidRPr="002C7751">
        <w:rPr>
          <w:rFonts w:ascii="Arial" w:hAnsi="Arial" w:cs="Arial"/>
          <w:noProof/>
          <w:sz w:val="21"/>
          <w:szCs w:val="21"/>
          <w:lang w:val="en-GB" w:eastAsia="en-GB"/>
        </w:rPr>
        <w:t>Across the Trust we’ve been working closely together to:</w:t>
      </w:r>
    </w:p>
    <w:p w14:paraId="2DEB23FF" w14:textId="2E00424A" w:rsidR="00C34BE0" w:rsidRPr="002C7751" w:rsidRDefault="00C34BE0" w:rsidP="002C7751">
      <w:pPr>
        <w:pStyle w:val="Body"/>
        <w:numPr>
          <w:ilvl w:val="0"/>
          <w:numId w:val="28"/>
        </w:numPr>
        <w:spacing w:line="360" w:lineRule="auto"/>
        <w:rPr>
          <w:rFonts w:ascii="Arial" w:hAnsi="Arial" w:cs="Arial"/>
          <w:noProof/>
          <w:sz w:val="21"/>
          <w:szCs w:val="21"/>
          <w:lang w:val="en-GB" w:eastAsia="en-GB"/>
        </w:rPr>
      </w:pPr>
      <w:r w:rsidRPr="002C7751">
        <w:rPr>
          <w:rFonts w:ascii="Arial" w:hAnsi="Arial" w:cs="Arial"/>
          <w:noProof/>
          <w:sz w:val="21"/>
          <w:szCs w:val="21"/>
          <w:lang w:val="en-GB" w:eastAsia="en-GB"/>
        </w:rPr>
        <w:t>Establish high quality child care places for those pupils who need them</w:t>
      </w:r>
      <w:r w:rsidR="00BF160D" w:rsidRPr="002C7751">
        <w:rPr>
          <w:rFonts w:ascii="Arial" w:hAnsi="Arial" w:cs="Arial"/>
          <w:noProof/>
          <w:sz w:val="21"/>
          <w:szCs w:val="21"/>
          <w:lang w:val="en-GB" w:eastAsia="en-GB"/>
        </w:rPr>
        <w:t>;</w:t>
      </w:r>
    </w:p>
    <w:p w14:paraId="57FC80FB" w14:textId="5AFBE6AD" w:rsidR="00C34BE0" w:rsidRPr="002C7751" w:rsidRDefault="00C34BE0" w:rsidP="002C7751">
      <w:pPr>
        <w:pStyle w:val="Body"/>
        <w:numPr>
          <w:ilvl w:val="0"/>
          <w:numId w:val="28"/>
        </w:numPr>
        <w:spacing w:line="360" w:lineRule="auto"/>
        <w:rPr>
          <w:rFonts w:ascii="Arial" w:hAnsi="Arial" w:cs="Arial"/>
          <w:noProof/>
          <w:sz w:val="21"/>
          <w:szCs w:val="21"/>
          <w:lang w:val="en-GB" w:eastAsia="en-GB"/>
        </w:rPr>
      </w:pPr>
      <w:r w:rsidRPr="002C7751">
        <w:rPr>
          <w:rFonts w:ascii="Arial" w:hAnsi="Arial" w:cs="Arial"/>
          <w:noProof/>
          <w:sz w:val="21"/>
          <w:szCs w:val="21"/>
          <w:lang w:val="en-GB" w:eastAsia="en-GB"/>
        </w:rPr>
        <w:t>Putting together home learning packages for those pupils who are not at school</w:t>
      </w:r>
      <w:r w:rsidR="00BF160D" w:rsidRPr="002C7751">
        <w:rPr>
          <w:rFonts w:ascii="Arial" w:hAnsi="Arial" w:cs="Arial"/>
          <w:noProof/>
          <w:sz w:val="21"/>
          <w:szCs w:val="21"/>
          <w:lang w:val="en-GB" w:eastAsia="en-GB"/>
        </w:rPr>
        <w:t>;</w:t>
      </w:r>
    </w:p>
    <w:p w14:paraId="6F43B0BB" w14:textId="69D17155" w:rsidR="00C34BE0" w:rsidRPr="002C7751" w:rsidRDefault="6EC837EF" w:rsidP="002C7751">
      <w:pPr>
        <w:pStyle w:val="Body"/>
        <w:numPr>
          <w:ilvl w:val="0"/>
          <w:numId w:val="28"/>
        </w:numPr>
        <w:spacing w:line="360" w:lineRule="auto"/>
        <w:rPr>
          <w:rFonts w:ascii="Arial" w:hAnsi="Arial" w:cs="Arial"/>
          <w:noProof/>
          <w:sz w:val="21"/>
          <w:szCs w:val="21"/>
          <w:lang w:val="en-GB" w:eastAsia="en-GB"/>
        </w:rPr>
      </w:pPr>
      <w:r w:rsidRPr="112EB24D">
        <w:rPr>
          <w:rFonts w:ascii="Arial" w:hAnsi="Arial" w:cs="Arial"/>
          <w:noProof/>
          <w:sz w:val="21"/>
          <w:szCs w:val="21"/>
          <w:lang w:val="en-GB" w:eastAsia="en-GB"/>
        </w:rPr>
        <w:t>Support families with meals through our Free School Meals packages</w:t>
      </w:r>
      <w:r w:rsidR="12CE6FAD" w:rsidRPr="112EB24D">
        <w:rPr>
          <w:rFonts w:ascii="Arial" w:hAnsi="Arial" w:cs="Arial"/>
          <w:noProof/>
          <w:sz w:val="21"/>
          <w:szCs w:val="21"/>
          <w:lang w:val="en-GB" w:eastAsia="en-GB"/>
        </w:rPr>
        <w:t>;</w:t>
      </w:r>
    </w:p>
    <w:p w14:paraId="5214E91E" w14:textId="2512E5E0" w:rsidR="00C34BE0" w:rsidRPr="002C7751" w:rsidRDefault="6EC837EF" w:rsidP="002C7751">
      <w:pPr>
        <w:pStyle w:val="Body"/>
        <w:numPr>
          <w:ilvl w:val="0"/>
          <w:numId w:val="28"/>
        </w:numPr>
        <w:spacing w:line="360" w:lineRule="auto"/>
        <w:rPr>
          <w:rFonts w:ascii="Arial" w:hAnsi="Arial" w:cs="Arial"/>
          <w:noProof/>
          <w:sz w:val="21"/>
          <w:szCs w:val="21"/>
          <w:lang w:val="en-GB" w:eastAsia="en-GB"/>
        </w:rPr>
      </w:pPr>
      <w:r w:rsidRPr="112EB24D">
        <w:rPr>
          <w:rFonts w:ascii="Arial" w:hAnsi="Arial" w:cs="Arial"/>
          <w:noProof/>
          <w:sz w:val="21"/>
          <w:szCs w:val="21"/>
          <w:lang w:val="en-GB" w:eastAsia="en-GB"/>
        </w:rPr>
        <w:t>Help our staff to keep themselves safe and keep children safe</w:t>
      </w:r>
      <w:r w:rsidR="12CE6FAD" w:rsidRPr="112EB24D">
        <w:rPr>
          <w:rFonts w:ascii="Arial" w:hAnsi="Arial" w:cs="Arial"/>
          <w:noProof/>
          <w:sz w:val="21"/>
          <w:szCs w:val="21"/>
          <w:lang w:val="en-GB" w:eastAsia="en-GB"/>
        </w:rPr>
        <w:t>;</w:t>
      </w:r>
    </w:p>
    <w:p w14:paraId="59CC5B4E" w14:textId="16DAA100" w:rsidR="00C34BE0" w:rsidRPr="002C7751" w:rsidRDefault="6EC837EF" w:rsidP="002C7751">
      <w:pPr>
        <w:pStyle w:val="Body"/>
        <w:numPr>
          <w:ilvl w:val="0"/>
          <w:numId w:val="28"/>
        </w:numPr>
        <w:spacing w:line="360" w:lineRule="auto"/>
        <w:rPr>
          <w:rFonts w:ascii="Arial" w:hAnsi="Arial" w:cs="Arial"/>
          <w:noProof/>
          <w:sz w:val="21"/>
          <w:szCs w:val="21"/>
          <w:lang w:val="en-GB" w:eastAsia="en-GB"/>
        </w:rPr>
      </w:pPr>
      <w:r w:rsidRPr="112EB24D">
        <w:rPr>
          <w:rFonts w:ascii="Arial" w:hAnsi="Arial" w:cs="Arial"/>
          <w:noProof/>
          <w:sz w:val="21"/>
          <w:szCs w:val="21"/>
          <w:lang w:val="en-GB" w:eastAsia="en-GB"/>
        </w:rPr>
        <w:t>Suppor</w:t>
      </w:r>
      <w:r w:rsidR="56AC4CE2" w:rsidRPr="112EB24D">
        <w:rPr>
          <w:rFonts w:ascii="Arial" w:hAnsi="Arial" w:cs="Arial"/>
          <w:noProof/>
          <w:sz w:val="21"/>
          <w:szCs w:val="21"/>
          <w:lang w:val="en-GB" w:eastAsia="en-GB"/>
        </w:rPr>
        <w:t>t</w:t>
      </w:r>
      <w:r w:rsidRPr="112EB24D">
        <w:rPr>
          <w:rFonts w:ascii="Arial" w:hAnsi="Arial" w:cs="Arial"/>
          <w:noProof/>
          <w:sz w:val="21"/>
          <w:szCs w:val="21"/>
          <w:lang w:val="en-GB" w:eastAsia="en-GB"/>
        </w:rPr>
        <w:t xml:space="preserve"> colleagues who are not rerquired to be at work to volunteer to help across our communities</w:t>
      </w:r>
      <w:r w:rsidR="12CE6FAD" w:rsidRPr="112EB24D">
        <w:rPr>
          <w:rFonts w:ascii="Arial" w:hAnsi="Arial" w:cs="Arial"/>
          <w:noProof/>
          <w:sz w:val="21"/>
          <w:szCs w:val="21"/>
          <w:lang w:val="en-GB" w:eastAsia="en-GB"/>
        </w:rPr>
        <w:t>;</w:t>
      </w:r>
    </w:p>
    <w:p w14:paraId="3A2C1447" w14:textId="6C02CC4F" w:rsidR="00C34BE0" w:rsidRPr="002C7751" w:rsidRDefault="6EC837EF" w:rsidP="002C7751">
      <w:pPr>
        <w:pStyle w:val="Body"/>
        <w:numPr>
          <w:ilvl w:val="0"/>
          <w:numId w:val="28"/>
        </w:numPr>
        <w:spacing w:line="360" w:lineRule="auto"/>
        <w:rPr>
          <w:rFonts w:ascii="Arial" w:hAnsi="Arial" w:cs="Arial"/>
          <w:noProof/>
          <w:sz w:val="21"/>
          <w:szCs w:val="21"/>
          <w:lang w:val="en-GB" w:eastAsia="en-GB"/>
        </w:rPr>
      </w:pPr>
      <w:r w:rsidRPr="112EB24D">
        <w:rPr>
          <w:rFonts w:ascii="Arial" w:hAnsi="Arial" w:cs="Arial"/>
          <w:noProof/>
          <w:sz w:val="21"/>
          <w:szCs w:val="21"/>
          <w:lang w:val="en-GB" w:eastAsia="en-GB"/>
        </w:rPr>
        <w:t xml:space="preserve">Help colleagues in other schools – and </w:t>
      </w:r>
      <w:r w:rsidR="12CE6FAD" w:rsidRPr="112EB24D">
        <w:rPr>
          <w:rFonts w:ascii="Arial" w:hAnsi="Arial" w:cs="Arial"/>
          <w:noProof/>
          <w:sz w:val="21"/>
          <w:szCs w:val="21"/>
          <w:lang w:val="en-GB" w:eastAsia="en-GB"/>
        </w:rPr>
        <w:t>beyond</w:t>
      </w:r>
      <w:r w:rsidRPr="112EB24D">
        <w:rPr>
          <w:rFonts w:ascii="Arial" w:hAnsi="Arial" w:cs="Arial"/>
          <w:noProof/>
          <w:sz w:val="21"/>
          <w:szCs w:val="21"/>
          <w:lang w:val="en-GB" w:eastAsia="en-GB"/>
        </w:rPr>
        <w:t xml:space="preserve"> our Trust – to provide a good service to their </w:t>
      </w:r>
      <w:r w:rsidR="12CE6FAD" w:rsidRPr="112EB24D">
        <w:rPr>
          <w:rFonts w:ascii="Arial" w:hAnsi="Arial" w:cs="Arial"/>
          <w:noProof/>
          <w:sz w:val="21"/>
          <w:szCs w:val="21"/>
          <w:lang w:val="en-GB" w:eastAsia="en-GB"/>
        </w:rPr>
        <w:t>learners by making our facilities available to them.</w:t>
      </w:r>
    </w:p>
    <w:p w14:paraId="4EB2F08C" w14:textId="77777777" w:rsidR="00F15609" w:rsidRPr="002C7751" w:rsidRDefault="00F15609" w:rsidP="002C7751">
      <w:pPr>
        <w:pStyle w:val="Body"/>
        <w:spacing w:line="360" w:lineRule="auto"/>
        <w:rPr>
          <w:rFonts w:ascii="Arial" w:hAnsi="Arial" w:cs="Arial"/>
          <w:noProof/>
          <w:sz w:val="21"/>
          <w:szCs w:val="21"/>
          <w:lang w:val="en-GB" w:eastAsia="en-GB"/>
        </w:rPr>
      </w:pPr>
    </w:p>
    <w:p w14:paraId="4BFF123A" w14:textId="23968104" w:rsidR="00000138" w:rsidRPr="002C7751" w:rsidRDefault="00385B20" w:rsidP="002C7751">
      <w:pPr>
        <w:pStyle w:val="Body"/>
        <w:spacing w:line="360" w:lineRule="auto"/>
        <w:rPr>
          <w:rFonts w:ascii="Arial" w:hAnsi="Arial" w:cs="Arial"/>
          <w:noProof/>
          <w:sz w:val="21"/>
          <w:szCs w:val="21"/>
          <w:lang w:val="en-GB" w:eastAsia="en-GB"/>
        </w:rPr>
      </w:pPr>
      <w:r w:rsidRPr="002C7751">
        <w:rPr>
          <w:rFonts w:ascii="Arial" w:hAnsi="Arial" w:cs="Arial"/>
          <w:noProof/>
          <w:sz w:val="21"/>
          <w:szCs w:val="21"/>
          <w:lang w:val="en-GB" w:eastAsia="en-GB"/>
        </w:rPr>
        <w:t>I’d like to take this opportunity to thank all p</w:t>
      </w:r>
      <w:r w:rsidR="00C34BE0" w:rsidRPr="002C7751">
        <w:rPr>
          <w:rFonts w:ascii="Arial" w:hAnsi="Arial" w:cs="Arial"/>
          <w:noProof/>
          <w:sz w:val="21"/>
          <w:szCs w:val="21"/>
          <w:lang w:val="en-GB" w:eastAsia="en-GB"/>
        </w:rPr>
        <w:t xml:space="preserve">arents and carers </w:t>
      </w:r>
      <w:r w:rsidRPr="002C7751">
        <w:rPr>
          <w:rFonts w:ascii="Arial" w:hAnsi="Arial" w:cs="Arial"/>
          <w:noProof/>
          <w:sz w:val="21"/>
          <w:szCs w:val="21"/>
          <w:lang w:val="en-GB" w:eastAsia="en-GB"/>
        </w:rPr>
        <w:t>for your</w:t>
      </w:r>
      <w:r w:rsidR="00C34BE0" w:rsidRPr="002C7751">
        <w:rPr>
          <w:rFonts w:ascii="Arial" w:hAnsi="Arial" w:cs="Arial"/>
          <w:noProof/>
          <w:sz w:val="21"/>
          <w:szCs w:val="21"/>
          <w:lang w:val="en-GB" w:eastAsia="en-GB"/>
        </w:rPr>
        <w:t xml:space="preserve"> magnificent support</w:t>
      </w:r>
      <w:r w:rsidRPr="002C7751">
        <w:rPr>
          <w:rFonts w:ascii="Arial" w:hAnsi="Arial" w:cs="Arial"/>
          <w:noProof/>
          <w:sz w:val="21"/>
          <w:szCs w:val="21"/>
          <w:lang w:val="en-GB" w:eastAsia="en-GB"/>
        </w:rPr>
        <w:t xml:space="preserve"> for academy staff as they go about their important work. </w:t>
      </w:r>
      <w:r w:rsidR="00BF160D" w:rsidRPr="002C7751">
        <w:rPr>
          <w:rFonts w:ascii="Arial" w:hAnsi="Arial" w:cs="Arial"/>
          <w:noProof/>
          <w:sz w:val="21"/>
          <w:szCs w:val="21"/>
          <w:lang w:val="en-GB" w:eastAsia="en-GB"/>
        </w:rPr>
        <w:t xml:space="preserve">My colleagues  have been delighted and uplifted by the many comments of appreciation they receive and you shouldn’t underestimate how important </w:t>
      </w:r>
      <w:r w:rsidRPr="002C7751">
        <w:rPr>
          <w:rFonts w:ascii="Arial" w:hAnsi="Arial" w:cs="Arial"/>
          <w:noProof/>
          <w:sz w:val="21"/>
          <w:szCs w:val="21"/>
          <w:lang w:val="en-GB" w:eastAsia="en-GB"/>
        </w:rPr>
        <w:t>these can be. Thank you.</w:t>
      </w:r>
    </w:p>
    <w:p w14:paraId="5FE04D5E" w14:textId="3B0503F6" w:rsidR="00385B20" w:rsidRPr="002C7751" w:rsidRDefault="00385B20" w:rsidP="002C7751">
      <w:pPr>
        <w:pStyle w:val="Body"/>
        <w:spacing w:line="360" w:lineRule="auto"/>
        <w:rPr>
          <w:rFonts w:ascii="Arial" w:hAnsi="Arial" w:cs="Arial"/>
          <w:noProof/>
          <w:sz w:val="21"/>
          <w:szCs w:val="21"/>
          <w:lang w:val="en-GB" w:eastAsia="en-GB"/>
        </w:rPr>
      </w:pPr>
    </w:p>
    <w:p w14:paraId="4A75D506" w14:textId="428AF201" w:rsidR="00385B20" w:rsidRPr="002C7751" w:rsidRDefault="00385B20" w:rsidP="002C7751">
      <w:pPr>
        <w:pStyle w:val="Body"/>
        <w:spacing w:line="360" w:lineRule="auto"/>
        <w:rPr>
          <w:rFonts w:ascii="Arial" w:hAnsi="Arial" w:cs="Arial"/>
          <w:noProof/>
          <w:sz w:val="21"/>
          <w:szCs w:val="21"/>
          <w:lang w:val="en-GB" w:eastAsia="en-GB"/>
        </w:rPr>
      </w:pPr>
      <w:r w:rsidRPr="002C7751">
        <w:rPr>
          <w:rFonts w:ascii="Arial" w:hAnsi="Arial" w:cs="Arial"/>
          <w:noProof/>
          <w:sz w:val="21"/>
          <w:szCs w:val="21"/>
          <w:lang w:val="en-GB" w:eastAsia="en-GB"/>
        </w:rPr>
        <w:t xml:space="preserve">We are committed to maintaining our partial services for as long as we are required to do so. We are completely focused on doing everything we can to keep everyone safe. An important part of this is the home learning offer that each academy has made. Your child has access to school work that enables practice and consolidation of key skills, </w:t>
      </w:r>
      <w:r w:rsidR="008E4EE7" w:rsidRPr="002C7751">
        <w:rPr>
          <w:rFonts w:ascii="Arial" w:hAnsi="Arial" w:cs="Arial"/>
          <w:noProof/>
          <w:sz w:val="21"/>
          <w:szCs w:val="21"/>
          <w:lang w:val="en-GB" w:eastAsia="en-GB"/>
        </w:rPr>
        <w:t>engages their interest and – crucially –  helps to maintain good learning habits. This will mean that when the national emergency has passed, children can swiftly reconnect to the demands of school.</w:t>
      </w:r>
    </w:p>
    <w:p w14:paraId="56DB35EF" w14:textId="32B0F69B" w:rsidR="008E4EE7" w:rsidRPr="002C7751" w:rsidRDefault="008E4EE7" w:rsidP="002C7751">
      <w:pPr>
        <w:pStyle w:val="Body"/>
        <w:spacing w:line="360" w:lineRule="auto"/>
        <w:rPr>
          <w:rFonts w:ascii="Arial" w:hAnsi="Arial" w:cs="Arial"/>
          <w:noProof/>
          <w:sz w:val="21"/>
          <w:szCs w:val="21"/>
          <w:lang w:val="en-GB" w:eastAsia="en-GB"/>
        </w:rPr>
      </w:pPr>
    </w:p>
    <w:p w14:paraId="612B8772" w14:textId="2BBDFEED" w:rsidR="009614BA" w:rsidRPr="002C7751" w:rsidRDefault="3C66BE87" w:rsidP="002C7751">
      <w:pPr>
        <w:pStyle w:val="Body"/>
        <w:spacing w:line="360" w:lineRule="auto"/>
        <w:rPr>
          <w:rFonts w:ascii="Arial" w:hAnsi="Arial" w:cs="Arial"/>
          <w:noProof/>
          <w:sz w:val="21"/>
          <w:szCs w:val="21"/>
          <w:lang w:val="en-GB" w:eastAsia="en-GB"/>
        </w:rPr>
      </w:pPr>
      <w:r w:rsidRPr="06B9EB89">
        <w:rPr>
          <w:rFonts w:ascii="Arial" w:hAnsi="Arial" w:cs="Arial"/>
          <w:noProof/>
          <w:sz w:val="21"/>
          <w:szCs w:val="21"/>
          <w:lang w:val="en-GB" w:eastAsia="en-GB"/>
        </w:rPr>
        <w:t xml:space="preserve">Expectations are straightforward. Your child’s teacher has provided tasks in English and Mathematics that are designed to take </w:t>
      </w:r>
      <w:r w:rsidR="772BC137" w:rsidRPr="06B9EB89">
        <w:rPr>
          <w:rFonts w:ascii="Arial" w:hAnsi="Arial" w:cs="Arial"/>
          <w:noProof/>
          <w:sz w:val="21"/>
          <w:szCs w:val="21"/>
          <w:lang w:val="en-GB" w:eastAsia="en-GB"/>
        </w:rPr>
        <w:t xml:space="preserve">about </w:t>
      </w:r>
      <w:r w:rsidRPr="06B9EB89">
        <w:rPr>
          <w:rFonts w:ascii="Arial" w:hAnsi="Arial" w:cs="Arial"/>
          <w:noProof/>
          <w:sz w:val="21"/>
          <w:szCs w:val="21"/>
          <w:lang w:val="en-GB" w:eastAsia="en-GB"/>
        </w:rPr>
        <w:t>two hours each day. This is suppl</w:t>
      </w:r>
      <w:r w:rsidR="6F235A4B" w:rsidRPr="06B9EB89">
        <w:rPr>
          <w:rFonts w:ascii="Arial" w:hAnsi="Arial" w:cs="Arial"/>
          <w:noProof/>
          <w:sz w:val="21"/>
          <w:szCs w:val="21"/>
          <w:lang w:val="en-GB" w:eastAsia="en-GB"/>
        </w:rPr>
        <w:t>e</w:t>
      </w:r>
      <w:r w:rsidRPr="06B9EB89">
        <w:rPr>
          <w:rFonts w:ascii="Arial" w:hAnsi="Arial" w:cs="Arial"/>
          <w:noProof/>
          <w:sz w:val="21"/>
          <w:szCs w:val="21"/>
          <w:lang w:val="en-GB" w:eastAsia="en-GB"/>
        </w:rPr>
        <w:t xml:space="preserve">mented by </w:t>
      </w:r>
      <w:r w:rsidR="25A116B1" w:rsidRPr="06B9EB89">
        <w:rPr>
          <w:rFonts w:ascii="Arial" w:hAnsi="Arial" w:cs="Arial"/>
          <w:noProof/>
          <w:sz w:val="21"/>
          <w:szCs w:val="21"/>
          <w:lang w:val="en-GB" w:eastAsia="en-GB"/>
        </w:rPr>
        <w:t xml:space="preserve">additional work that is related to the school curriculum. </w:t>
      </w:r>
      <w:r w:rsidR="7F77E5A6" w:rsidRPr="06B9EB89">
        <w:rPr>
          <w:rFonts w:ascii="Arial" w:hAnsi="Arial" w:cs="Arial"/>
          <w:noProof/>
          <w:sz w:val="21"/>
          <w:szCs w:val="21"/>
          <w:lang w:val="en-GB" w:eastAsia="en-GB"/>
        </w:rPr>
        <w:t xml:space="preserve">It’s also important for children to have </w:t>
      </w:r>
      <w:r w:rsidR="725FF7C5" w:rsidRPr="06B9EB89">
        <w:rPr>
          <w:rFonts w:ascii="Arial" w:hAnsi="Arial" w:cs="Arial"/>
          <w:noProof/>
          <w:sz w:val="21"/>
          <w:szCs w:val="21"/>
          <w:lang w:val="en-GB" w:eastAsia="en-GB"/>
        </w:rPr>
        <w:t xml:space="preserve">fun, </w:t>
      </w:r>
      <w:r w:rsidR="7F77E5A6" w:rsidRPr="06B9EB89">
        <w:rPr>
          <w:rFonts w:ascii="Arial" w:hAnsi="Arial" w:cs="Arial"/>
          <w:noProof/>
          <w:sz w:val="21"/>
          <w:szCs w:val="21"/>
          <w:lang w:val="en-GB" w:eastAsia="en-GB"/>
        </w:rPr>
        <w:t xml:space="preserve">relaxation and exercise too. And you can never go </w:t>
      </w:r>
      <w:r w:rsidR="772BC137" w:rsidRPr="06B9EB89">
        <w:rPr>
          <w:rFonts w:ascii="Arial" w:hAnsi="Arial" w:cs="Arial"/>
          <w:noProof/>
          <w:sz w:val="21"/>
          <w:szCs w:val="21"/>
          <w:lang w:val="en-GB" w:eastAsia="en-GB"/>
        </w:rPr>
        <w:t xml:space="preserve">far </w:t>
      </w:r>
      <w:r w:rsidR="7F77E5A6" w:rsidRPr="06B9EB89">
        <w:rPr>
          <w:rFonts w:ascii="Arial" w:hAnsi="Arial" w:cs="Arial"/>
          <w:noProof/>
          <w:sz w:val="21"/>
          <w:szCs w:val="21"/>
          <w:lang w:val="en-GB" w:eastAsia="en-GB"/>
        </w:rPr>
        <w:t xml:space="preserve">wrong by encouraging your child to read and also reading to them yourself. </w:t>
      </w:r>
    </w:p>
    <w:p w14:paraId="0EE92E89" w14:textId="77777777" w:rsidR="009614BA" w:rsidRPr="002C7751" w:rsidRDefault="009614BA" w:rsidP="002C7751">
      <w:pPr>
        <w:pStyle w:val="Body"/>
        <w:spacing w:line="360" w:lineRule="auto"/>
        <w:rPr>
          <w:rFonts w:ascii="Arial" w:hAnsi="Arial" w:cs="Arial"/>
          <w:noProof/>
          <w:sz w:val="21"/>
          <w:szCs w:val="21"/>
          <w:lang w:val="en-GB" w:eastAsia="en-GB"/>
        </w:rPr>
      </w:pPr>
    </w:p>
    <w:p w14:paraId="40280DC6" w14:textId="188A3F11" w:rsidR="009614BA" w:rsidRPr="002C7751" w:rsidRDefault="2F3E1CFB" w:rsidP="002C7751">
      <w:pPr>
        <w:pStyle w:val="Body"/>
        <w:spacing w:line="360" w:lineRule="auto"/>
        <w:rPr>
          <w:rFonts w:ascii="Arial" w:hAnsi="Arial" w:cs="Arial"/>
          <w:noProof/>
          <w:sz w:val="21"/>
          <w:szCs w:val="21"/>
          <w:lang w:val="en-GB" w:eastAsia="en-GB"/>
        </w:rPr>
      </w:pPr>
      <w:r w:rsidRPr="112EB24D">
        <w:rPr>
          <w:rFonts w:ascii="Arial" w:hAnsi="Arial" w:cs="Arial"/>
          <w:noProof/>
          <w:sz w:val="21"/>
          <w:szCs w:val="21"/>
          <w:lang w:val="en-GB" w:eastAsia="en-GB"/>
        </w:rPr>
        <w:lastRenderedPageBreak/>
        <w:t xml:space="preserve">Please note that </w:t>
      </w:r>
      <w:r w:rsidR="7CDE2D57" w:rsidRPr="112EB24D">
        <w:rPr>
          <w:rFonts w:ascii="Arial" w:hAnsi="Arial" w:cs="Arial"/>
          <w:noProof/>
          <w:sz w:val="21"/>
          <w:szCs w:val="21"/>
          <w:lang w:val="en-GB" w:eastAsia="en-GB"/>
        </w:rPr>
        <w:t xml:space="preserve">during this extraordinary period we will not be teaching the full National Curriculum in our Academies. </w:t>
      </w:r>
      <w:r w:rsidR="00892714">
        <w:rPr>
          <w:rFonts w:ascii="Arial" w:hAnsi="Arial" w:cs="Arial"/>
          <w:noProof/>
          <w:sz w:val="21"/>
          <w:szCs w:val="21"/>
          <w:lang w:val="en-GB" w:eastAsia="en-GB"/>
        </w:rPr>
        <w:t>Teachers</w:t>
      </w:r>
      <w:r w:rsidR="00C13BCA">
        <w:rPr>
          <w:rFonts w:ascii="Arial" w:hAnsi="Arial" w:cs="Arial"/>
          <w:noProof/>
          <w:sz w:val="21"/>
          <w:szCs w:val="21"/>
          <w:lang w:val="en-GB" w:eastAsia="en-GB"/>
        </w:rPr>
        <w:t xml:space="preserve"> </w:t>
      </w:r>
      <w:r w:rsidR="08809297" w:rsidRPr="112EB24D">
        <w:rPr>
          <w:rFonts w:ascii="Arial" w:hAnsi="Arial" w:cs="Arial"/>
          <w:noProof/>
          <w:sz w:val="21"/>
          <w:szCs w:val="21"/>
          <w:lang w:val="en-GB" w:eastAsia="en-GB"/>
        </w:rPr>
        <w:t xml:space="preserve">will </w:t>
      </w:r>
      <w:r w:rsidR="7CDE2D57" w:rsidRPr="00C13BCA">
        <w:rPr>
          <w:rFonts w:ascii="Arial" w:hAnsi="Arial" w:cs="Arial"/>
          <w:noProof/>
          <w:sz w:val="21"/>
          <w:szCs w:val="21"/>
          <w:lang w:val="en-GB" w:eastAsia="en-GB"/>
        </w:rPr>
        <w:t>make contact</w:t>
      </w:r>
      <w:r w:rsidR="08809297" w:rsidRPr="00C13BCA">
        <w:rPr>
          <w:rFonts w:ascii="Arial" w:hAnsi="Arial" w:cs="Arial"/>
          <w:noProof/>
          <w:sz w:val="21"/>
          <w:szCs w:val="21"/>
          <w:lang w:val="en-GB" w:eastAsia="en-GB"/>
        </w:rPr>
        <w:t xml:space="preserve"> – </w:t>
      </w:r>
      <w:r w:rsidR="4CF361DD" w:rsidRPr="00C13BCA">
        <w:rPr>
          <w:rFonts w:ascii="Arial" w:hAnsi="Arial" w:cs="Arial"/>
          <w:noProof/>
          <w:sz w:val="21"/>
          <w:szCs w:val="21"/>
          <w:lang w:val="en-GB" w:eastAsia="en-GB"/>
        </w:rPr>
        <w:t>via the</w:t>
      </w:r>
      <w:r w:rsidR="00C13BCA">
        <w:rPr>
          <w:rFonts w:ascii="Arial" w:hAnsi="Arial" w:cs="Arial"/>
          <w:noProof/>
          <w:sz w:val="21"/>
          <w:szCs w:val="21"/>
          <w:lang w:val="en-GB" w:eastAsia="en-GB"/>
        </w:rPr>
        <w:t>ir</w:t>
      </w:r>
      <w:r w:rsidR="4CF361DD" w:rsidRPr="00C13BCA">
        <w:rPr>
          <w:rFonts w:ascii="Arial" w:hAnsi="Arial" w:cs="Arial"/>
          <w:noProof/>
          <w:sz w:val="21"/>
          <w:szCs w:val="21"/>
          <w:lang w:val="en-GB" w:eastAsia="en-GB"/>
        </w:rPr>
        <w:t xml:space="preserve"> school website</w:t>
      </w:r>
      <w:bookmarkStart w:id="0" w:name="_GoBack"/>
      <w:bookmarkEnd w:id="0"/>
      <w:r w:rsidR="00C13BCA">
        <w:rPr>
          <w:rFonts w:ascii="Arial" w:hAnsi="Arial" w:cs="Arial"/>
          <w:noProof/>
          <w:sz w:val="21"/>
          <w:szCs w:val="21"/>
          <w:lang w:val="en-GB" w:eastAsia="en-GB"/>
        </w:rPr>
        <w:t xml:space="preserve"> to keep you updated</w:t>
      </w:r>
      <w:r w:rsidR="4CF361DD" w:rsidRPr="00C13BCA">
        <w:rPr>
          <w:rFonts w:ascii="Arial" w:hAnsi="Arial" w:cs="Arial"/>
          <w:noProof/>
          <w:sz w:val="21"/>
          <w:szCs w:val="21"/>
          <w:lang w:val="en-GB" w:eastAsia="en-GB"/>
        </w:rPr>
        <w:t xml:space="preserve">, </w:t>
      </w:r>
      <w:r w:rsidR="08809297" w:rsidRPr="112EB24D">
        <w:rPr>
          <w:rFonts w:ascii="Arial" w:hAnsi="Arial" w:cs="Arial"/>
          <w:noProof/>
          <w:sz w:val="21"/>
          <w:szCs w:val="21"/>
          <w:lang w:val="en-GB" w:eastAsia="en-GB"/>
        </w:rPr>
        <w:t xml:space="preserve">to set new tasks, provide essential guidance and feedback. We’d urge you to get involved by engaging with these tasks and helping your child whereever you can. </w:t>
      </w:r>
      <w:r w:rsidRPr="112EB24D">
        <w:rPr>
          <w:rFonts w:ascii="Arial" w:hAnsi="Arial" w:cs="Arial"/>
          <w:noProof/>
          <w:sz w:val="21"/>
          <w:szCs w:val="21"/>
          <w:lang w:val="en-GB" w:eastAsia="en-GB"/>
        </w:rPr>
        <w:t>There are also a number of really excellent learning resources available online and on TV (your academy can advise you on these). If you have questions, please ask – although you should be aware that it may take a while to get a response to you.</w:t>
      </w:r>
      <w:r w:rsidR="7CDE2D57" w:rsidRPr="112EB24D">
        <w:rPr>
          <w:rFonts w:ascii="Arial" w:hAnsi="Arial" w:cs="Arial"/>
          <w:noProof/>
          <w:sz w:val="21"/>
          <w:szCs w:val="21"/>
          <w:lang w:val="en-GB" w:eastAsia="en-GB"/>
        </w:rPr>
        <w:t xml:space="preserve"> </w:t>
      </w:r>
    </w:p>
    <w:p w14:paraId="3A808491" w14:textId="77777777" w:rsidR="002C7751" w:rsidRPr="002C7751" w:rsidRDefault="002C7751" w:rsidP="002C7751">
      <w:pPr>
        <w:pStyle w:val="Body"/>
        <w:spacing w:line="360" w:lineRule="auto"/>
        <w:rPr>
          <w:rFonts w:ascii="Arial" w:hAnsi="Arial" w:cs="Arial"/>
          <w:noProof/>
          <w:sz w:val="21"/>
          <w:szCs w:val="21"/>
          <w:lang w:val="en-GB" w:eastAsia="en-GB"/>
        </w:rPr>
      </w:pPr>
    </w:p>
    <w:p w14:paraId="61898B48" w14:textId="0027C03F" w:rsidR="00000138" w:rsidRPr="00000138" w:rsidRDefault="009614BA" w:rsidP="002C7751">
      <w:pPr>
        <w:pStyle w:val="Body"/>
        <w:spacing w:line="360" w:lineRule="auto"/>
        <w:rPr>
          <w:rFonts w:ascii="Arial" w:hAnsi="Arial" w:cs="Arial"/>
          <w:noProof/>
          <w:sz w:val="21"/>
          <w:szCs w:val="21"/>
          <w:lang w:val="en-GB" w:eastAsia="en-GB"/>
        </w:rPr>
      </w:pPr>
      <w:r w:rsidRPr="002C7751">
        <w:rPr>
          <w:rFonts w:ascii="Arial" w:hAnsi="Arial" w:cs="Arial"/>
          <w:noProof/>
          <w:sz w:val="21"/>
          <w:szCs w:val="21"/>
          <w:lang w:val="en-GB" w:eastAsia="en-GB"/>
        </w:rPr>
        <w:t xml:space="preserve">Thanks again for </w:t>
      </w:r>
      <w:r w:rsidR="00000138" w:rsidRPr="00000138">
        <w:rPr>
          <w:rFonts w:ascii="Arial" w:hAnsi="Arial" w:cs="Arial"/>
          <w:noProof/>
          <w:sz w:val="21"/>
          <w:szCs w:val="21"/>
          <w:lang w:val="en-GB" w:eastAsia="en-GB"/>
        </w:rPr>
        <w:t xml:space="preserve"> your continued support in these difficult times. It is essential that </w:t>
      </w:r>
      <w:r w:rsidRPr="002C7751">
        <w:rPr>
          <w:rFonts w:ascii="Arial" w:hAnsi="Arial" w:cs="Arial"/>
          <w:noProof/>
          <w:sz w:val="21"/>
          <w:szCs w:val="21"/>
          <w:lang w:val="en-GB" w:eastAsia="en-GB"/>
        </w:rPr>
        <w:t>we all</w:t>
      </w:r>
      <w:r w:rsidR="00000138" w:rsidRPr="00000138">
        <w:rPr>
          <w:rFonts w:ascii="Arial" w:hAnsi="Arial" w:cs="Arial"/>
          <w:noProof/>
          <w:sz w:val="21"/>
          <w:szCs w:val="21"/>
          <w:lang w:val="en-GB" w:eastAsia="en-GB"/>
        </w:rPr>
        <w:t xml:space="preserve"> follow government guidance regarding social distancing and isolation. We must do everything we can to keep ourselves, our families and our children safe.  </w:t>
      </w:r>
      <w:r w:rsidR="002C7751">
        <w:rPr>
          <w:rFonts w:ascii="Arial" w:hAnsi="Arial" w:cs="Arial"/>
          <w:noProof/>
          <w:sz w:val="21"/>
          <w:szCs w:val="21"/>
          <w:lang w:val="en-GB" w:eastAsia="en-GB"/>
        </w:rPr>
        <w:t>We will be ready to open our schools as normal once more when the emergency is over.</w:t>
      </w:r>
    </w:p>
    <w:p w14:paraId="74B14263" w14:textId="77777777" w:rsidR="00000138" w:rsidRPr="00000138" w:rsidRDefault="00000138" w:rsidP="002C7751">
      <w:pPr>
        <w:pStyle w:val="Body"/>
        <w:spacing w:line="360" w:lineRule="auto"/>
        <w:rPr>
          <w:rFonts w:ascii="Arial" w:hAnsi="Arial" w:cs="Arial"/>
          <w:noProof/>
          <w:sz w:val="21"/>
          <w:szCs w:val="21"/>
          <w:lang w:val="en-GB" w:eastAsia="en-GB"/>
        </w:rPr>
      </w:pPr>
      <w:r w:rsidRPr="00000138">
        <w:rPr>
          <w:rFonts w:ascii="Arial" w:hAnsi="Arial" w:cs="Arial"/>
          <w:noProof/>
          <w:sz w:val="21"/>
          <w:szCs w:val="21"/>
          <w:lang w:val="en-GB" w:eastAsia="en-GB"/>
        </w:rPr>
        <w:t> </w:t>
      </w:r>
    </w:p>
    <w:p w14:paraId="0DDD8FD7" w14:textId="07E3D7FE" w:rsidR="006D67FA" w:rsidRPr="00000138" w:rsidRDefault="00D4536D" w:rsidP="002C7751">
      <w:pPr>
        <w:pStyle w:val="Body"/>
        <w:spacing w:line="360" w:lineRule="auto"/>
        <w:rPr>
          <w:rFonts w:ascii="Arial" w:hAnsi="Arial" w:cs="Arial"/>
          <w:noProof/>
          <w:sz w:val="21"/>
          <w:szCs w:val="21"/>
          <w:lang w:val="en-GB" w:eastAsia="en-GB"/>
        </w:rPr>
      </w:pPr>
      <w:r>
        <w:rPr>
          <w:rFonts w:ascii="Arial" w:hAnsi="Arial" w:cs="Arial"/>
          <w:noProof/>
          <w:sz w:val="21"/>
          <w:szCs w:val="21"/>
          <w:lang w:val="en-GB" w:eastAsia="en-GB"/>
        </w:rPr>
        <w:t>We are keeping a close watch on all Government guidelines on the pandemic and we will always respond swiftly to any changes. Y</w:t>
      </w:r>
      <w:r w:rsidR="009614BA" w:rsidRPr="002C7751">
        <w:rPr>
          <w:rFonts w:ascii="Arial" w:hAnsi="Arial" w:cs="Arial"/>
          <w:noProof/>
          <w:sz w:val="21"/>
          <w:szCs w:val="21"/>
          <w:lang w:val="en-GB" w:eastAsia="en-GB"/>
        </w:rPr>
        <w:t>our Academy Principal</w:t>
      </w:r>
      <w:r w:rsidR="00000138" w:rsidRPr="00000138">
        <w:rPr>
          <w:rFonts w:ascii="Arial" w:hAnsi="Arial" w:cs="Arial"/>
          <w:noProof/>
          <w:sz w:val="21"/>
          <w:szCs w:val="21"/>
          <w:lang w:val="en-GB" w:eastAsia="en-GB"/>
        </w:rPr>
        <w:t xml:space="preserve"> will keep in touch regularly to update you</w:t>
      </w:r>
      <w:r>
        <w:rPr>
          <w:rFonts w:ascii="Arial" w:hAnsi="Arial" w:cs="Arial"/>
          <w:noProof/>
          <w:sz w:val="21"/>
          <w:szCs w:val="21"/>
          <w:lang w:val="en-GB" w:eastAsia="en-GB"/>
        </w:rPr>
        <w:t>.</w:t>
      </w:r>
    </w:p>
    <w:p w14:paraId="7591E2A2" w14:textId="190778A7" w:rsidR="002C7751" w:rsidRPr="002C7751" w:rsidRDefault="24563E79" w:rsidP="002C7751">
      <w:pPr>
        <w:pStyle w:val="Body"/>
        <w:spacing w:line="360" w:lineRule="auto"/>
        <w:rPr>
          <w:rFonts w:ascii="Arial" w:hAnsi="Arial" w:cs="Arial"/>
          <w:noProof/>
          <w:sz w:val="21"/>
          <w:szCs w:val="21"/>
          <w:lang w:val="en-GB" w:eastAsia="en-GB"/>
        </w:rPr>
      </w:pPr>
      <w:r w:rsidRPr="06B9EB89">
        <w:rPr>
          <w:rFonts w:ascii="Arial" w:hAnsi="Arial" w:cs="Arial"/>
          <w:noProof/>
          <w:sz w:val="21"/>
          <w:szCs w:val="21"/>
          <w:lang w:val="en-GB" w:eastAsia="en-GB"/>
        </w:rPr>
        <w:t> </w:t>
      </w:r>
    </w:p>
    <w:p w14:paraId="3F82DD4A" w14:textId="3194C38A" w:rsidR="00453CAD" w:rsidRPr="002C7751" w:rsidRDefault="05BC01AB" w:rsidP="002C7751">
      <w:pPr>
        <w:pStyle w:val="Body"/>
        <w:spacing w:line="360" w:lineRule="auto"/>
        <w:rPr>
          <w:rFonts w:ascii="Arial" w:hAnsi="Arial" w:cs="Arial"/>
          <w:noProof/>
          <w:sz w:val="21"/>
          <w:szCs w:val="21"/>
          <w:lang w:val="en-GB" w:eastAsia="en-GB"/>
        </w:rPr>
      </w:pPr>
      <w:r w:rsidRPr="06B9EB89">
        <w:rPr>
          <w:rFonts w:ascii="Arial" w:hAnsi="Arial" w:cs="Arial"/>
          <w:noProof/>
          <w:sz w:val="21"/>
          <w:szCs w:val="21"/>
          <w:lang w:val="en-GB" w:eastAsia="en-GB"/>
        </w:rPr>
        <w:t xml:space="preserve">Yours, </w:t>
      </w:r>
    </w:p>
    <w:p w14:paraId="4DB51DAC" w14:textId="77777777" w:rsidR="00453CAD" w:rsidRPr="002C7751" w:rsidRDefault="00453CAD" w:rsidP="002C7751">
      <w:pPr>
        <w:pStyle w:val="Body"/>
        <w:spacing w:line="360" w:lineRule="auto"/>
        <w:rPr>
          <w:rFonts w:ascii="Arial" w:hAnsi="Arial" w:cs="Arial"/>
          <w:noProof/>
          <w:sz w:val="21"/>
          <w:szCs w:val="21"/>
          <w:lang w:val="en-GB" w:eastAsia="en-GB"/>
        </w:rPr>
      </w:pPr>
    </w:p>
    <w:p w14:paraId="192E6792" w14:textId="720B6FEB" w:rsidR="0089402F" w:rsidRPr="002C7751" w:rsidRDefault="59B7B807" w:rsidP="002C7751">
      <w:pPr>
        <w:pStyle w:val="Body"/>
        <w:spacing w:line="360" w:lineRule="auto"/>
        <w:rPr>
          <w:rFonts w:ascii="Arial" w:hAnsi="Arial" w:cs="Arial"/>
          <w:noProof/>
          <w:sz w:val="21"/>
          <w:szCs w:val="21"/>
          <w:lang w:val="en-GB" w:eastAsia="en-GB"/>
        </w:rPr>
      </w:pPr>
      <w:r>
        <w:rPr>
          <w:noProof/>
          <w:lang w:val="en-GB" w:eastAsia="en-GB"/>
        </w:rPr>
        <w:drawing>
          <wp:inline distT="0" distB="0" distL="0" distR="0" wp14:anchorId="266F2834" wp14:editId="565240C6">
            <wp:extent cx="1778000" cy="365820"/>
            <wp:effectExtent l="0" t="0" r="0" b="2540"/>
            <wp:docPr id="1665228692" name="Picture 2"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1778000" cy="365820"/>
                    </a:xfrm>
                    <a:prstGeom prst="rect">
                      <a:avLst/>
                    </a:prstGeom>
                  </pic:spPr>
                </pic:pic>
              </a:graphicData>
            </a:graphic>
          </wp:inline>
        </w:drawing>
      </w:r>
    </w:p>
    <w:p w14:paraId="3A9A3CFF" w14:textId="24CA19A6" w:rsidR="0089402F" w:rsidRPr="002C7751" w:rsidRDefault="0089402F" w:rsidP="002C7751">
      <w:pPr>
        <w:pStyle w:val="Body"/>
        <w:spacing w:line="360" w:lineRule="auto"/>
        <w:rPr>
          <w:rFonts w:ascii="Arial" w:hAnsi="Arial" w:cs="Arial"/>
          <w:noProof/>
          <w:sz w:val="21"/>
          <w:szCs w:val="21"/>
          <w:lang w:val="en-GB" w:eastAsia="en-GB"/>
        </w:rPr>
      </w:pPr>
    </w:p>
    <w:p w14:paraId="7846CA32" w14:textId="785C3663" w:rsidR="00453CAD" w:rsidRPr="002C7751" w:rsidRDefault="00453CAD" w:rsidP="002C7751">
      <w:pPr>
        <w:pStyle w:val="Body"/>
        <w:spacing w:line="360" w:lineRule="auto"/>
        <w:rPr>
          <w:rFonts w:ascii="Arial" w:hAnsi="Arial" w:cs="Arial"/>
          <w:noProof/>
          <w:sz w:val="21"/>
          <w:szCs w:val="21"/>
          <w:lang w:val="en-GB" w:eastAsia="en-GB"/>
        </w:rPr>
      </w:pPr>
      <w:r w:rsidRPr="002C7751">
        <w:rPr>
          <w:rFonts w:ascii="Arial" w:hAnsi="Arial" w:cs="Arial"/>
          <w:noProof/>
          <w:sz w:val="21"/>
          <w:szCs w:val="21"/>
          <w:lang w:val="en-GB" w:eastAsia="en-GB"/>
        </w:rPr>
        <w:t>Darren Holmes</w:t>
      </w:r>
    </w:p>
    <w:p w14:paraId="28CA3A79" w14:textId="070DAA2D" w:rsidR="0089402F" w:rsidRPr="002C7751" w:rsidRDefault="3AC7322D" w:rsidP="002C7751">
      <w:pPr>
        <w:pStyle w:val="Body"/>
        <w:spacing w:line="360" w:lineRule="auto"/>
        <w:rPr>
          <w:rFonts w:ascii="Arial" w:hAnsi="Arial" w:cs="Arial"/>
          <w:noProof/>
          <w:sz w:val="21"/>
          <w:szCs w:val="21"/>
          <w:lang w:val="en-GB" w:eastAsia="en-GB"/>
        </w:rPr>
      </w:pPr>
      <w:r w:rsidRPr="06B9EB89">
        <w:rPr>
          <w:rFonts w:ascii="Arial" w:hAnsi="Arial" w:cs="Arial"/>
          <w:noProof/>
          <w:sz w:val="21"/>
          <w:szCs w:val="21"/>
          <w:lang w:val="en-GB" w:eastAsia="en-GB"/>
        </w:rPr>
        <w:t>Chief Executive Office</w:t>
      </w:r>
      <w:r w:rsidR="7F77E5A6" w:rsidRPr="06B9EB89">
        <w:rPr>
          <w:rFonts w:ascii="Arial" w:hAnsi="Arial" w:cs="Arial"/>
          <w:noProof/>
          <w:sz w:val="21"/>
          <w:szCs w:val="21"/>
          <w:lang w:val="en-GB" w:eastAsia="en-GB"/>
        </w:rPr>
        <w:t>r</w:t>
      </w:r>
    </w:p>
    <w:p w14:paraId="476CBB60" w14:textId="0F3A18F1" w:rsidR="004B3557" w:rsidRPr="002C7751" w:rsidRDefault="004B3557" w:rsidP="002C7751">
      <w:pPr>
        <w:pStyle w:val="Body"/>
        <w:spacing w:line="360" w:lineRule="auto"/>
        <w:rPr>
          <w:rFonts w:ascii="Arial" w:hAnsi="Arial" w:cs="Arial"/>
          <w:noProof/>
          <w:sz w:val="21"/>
          <w:szCs w:val="21"/>
          <w:lang w:val="en-GB" w:eastAsia="en-GB"/>
        </w:rPr>
      </w:pPr>
    </w:p>
    <w:p w14:paraId="60CA017A" w14:textId="40A77F29" w:rsidR="004B3557" w:rsidRPr="002C7751" w:rsidRDefault="303AF6BD" w:rsidP="002C7751">
      <w:pPr>
        <w:pStyle w:val="Body"/>
        <w:spacing w:line="360" w:lineRule="auto"/>
        <w:rPr>
          <w:rFonts w:ascii="Arial" w:hAnsi="Arial" w:cs="Arial"/>
          <w:noProof/>
          <w:sz w:val="21"/>
          <w:szCs w:val="21"/>
          <w:lang w:val="en-GB" w:eastAsia="en-GB"/>
        </w:rPr>
      </w:pPr>
      <w:r>
        <w:rPr>
          <w:noProof/>
          <w:lang w:val="en-GB" w:eastAsia="en-GB"/>
        </w:rPr>
        <w:drawing>
          <wp:inline distT="0" distB="0" distL="0" distR="0" wp14:anchorId="74C61990" wp14:editId="304ED3A6">
            <wp:extent cx="1787386" cy="905933"/>
            <wp:effectExtent l="0" t="0" r="3810" b="0"/>
            <wp:docPr id="139873520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9">
                      <a:extLst>
                        <a:ext uri="{28A0092B-C50C-407E-A947-70E740481C1C}">
                          <a14:useLocalDpi xmlns:a14="http://schemas.microsoft.com/office/drawing/2010/main" val="0"/>
                        </a:ext>
                      </a:extLst>
                    </a:blip>
                    <a:stretch>
                      <a:fillRect/>
                    </a:stretch>
                  </pic:blipFill>
                  <pic:spPr>
                    <a:xfrm>
                      <a:off x="0" y="0"/>
                      <a:ext cx="1787386" cy="905933"/>
                    </a:xfrm>
                    <a:prstGeom prst="rect">
                      <a:avLst/>
                    </a:prstGeom>
                  </pic:spPr>
                </pic:pic>
              </a:graphicData>
            </a:graphic>
          </wp:inline>
        </w:drawing>
      </w:r>
    </w:p>
    <w:sectPr w:rsidR="004B3557" w:rsidRPr="002C7751">
      <w:headerReference w:type="default" r:id="rId10"/>
      <w:footerReference w:type="default" r:id="rId11"/>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28C37D" w14:textId="77777777" w:rsidR="00C66157" w:rsidRDefault="00C66157">
      <w:r>
        <w:separator/>
      </w:r>
    </w:p>
  </w:endnote>
  <w:endnote w:type="continuationSeparator" w:id="0">
    <w:p w14:paraId="77366383" w14:textId="77777777" w:rsidR="00C66157" w:rsidRDefault="00C66157">
      <w:r>
        <w:continuationSeparator/>
      </w:r>
    </w:p>
  </w:endnote>
  <w:endnote w:type="continuationNotice" w:id="1">
    <w:p w14:paraId="6C17760B" w14:textId="77777777" w:rsidR="00E46401" w:rsidRDefault="00E464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Lucida Grande">
    <w:altName w:val="Times New Roman"/>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305338" w14:textId="77777777" w:rsidR="00F073C4" w:rsidRDefault="00F073C4"/>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E3D16F" w14:textId="77777777" w:rsidR="00C66157" w:rsidRDefault="00C66157">
      <w:r>
        <w:separator/>
      </w:r>
    </w:p>
  </w:footnote>
  <w:footnote w:type="continuationSeparator" w:id="0">
    <w:p w14:paraId="3460A455" w14:textId="77777777" w:rsidR="00C66157" w:rsidRDefault="00C66157">
      <w:r>
        <w:continuationSeparator/>
      </w:r>
    </w:p>
  </w:footnote>
  <w:footnote w:type="continuationNotice" w:id="1">
    <w:p w14:paraId="29B74BF8" w14:textId="77777777" w:rsidR="00E46401" w:rsidRDefault="00E4640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9AF7D3" w14:textId="77777777" w:rsidR="00F073C4" w:rsidRDefault="00F073C4"/>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4"/>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2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6EA716A"/>
    <w:multiLevelType w:val="hybridMultilevel"/>
    <w:tmpl w:val="5C20A0B2"/>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6" w15:restartNumberingAfterBreak="0">
    <w:nsid w:val="0ECD7536"/>
    <w:multiLevelType w:val="hybridMultilevel"/>
    <w:tmpl w:val="B344A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5C5F63"/>
    <w:multiLevelType w:val="hybridMultilevel"/>
    <w:tmpl w:val="57086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BA019F"/>
    <w:multiLevelType w:val="hybridMultilevel"/>
    <w:tmpl w:val="D020F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EB500A"/>
    <w:multiLevelType w:val="hybridMultilevel"/>
    <w:tmpl w:val="C1D0C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3777CE"/>
    <w:multiLevelType w:val="multilevel"/>
    <w:tmpl w:val="DA046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1800D1"/>
    <w:multiLevelType w:val="hybridMultilevel"/>
    <w:tmpl w:val="F0B4C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DC706F"/>
    <w:multiLevelType w:val="hybridMultilevel"/>
    <w:tmpl w:val="3F5AB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9B086C"/>
    <w:multiLevelType w:val="hybridMultilevel"/>
    <w:tmpl w:val="954AE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BA67D0"/>
    <w:multiLevelType w:val="hybridMultilevel"/>
    <w:tmpl w:val="AFC21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8C3D13"/>
    <w:multiLevelType w:val="hybridMultilevel"/>
    <w:tmpl w:val="91A01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5273FF"/>
    <w:multiLevelType w:val="hybridMultilevel"/>
    <w:tmpl w:val="7BB6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D05036"/>
    <w:multiLevelType w:val="hybridMultilevel"/>
    <w:tmpl w:val="EBF23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E07AA6"/>
    <w:multiLevelType w:val="hybridMultilevel"/>
    <w:tmpl w:val="3086F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6E1B0F"/>
    <w:multiLevelType w:val="hybridMultilevel"/>
    <w:tmpl w:val="925E9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AE5512"/>
    <w:multiLevelType w:val="hybridMultilevel"/>
    <w:tmpl w:val="AB9A9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C727E2"/>
    <w:multiLevelType w:val="hybridMultilevel"/>
    <w:tmpl w:val="93F83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8E3BFD"/>
    <w:multiLevelType w:val="hybridMultilevel"/>
    <w:tmpl w:val="CEA64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C25A84"/>
    <w:multiLevelType w:val="hybridMultilevel"/>
    <w:tmpl w:val="6868D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996A5F"/>
    <w:multiLevelType w:val="hybridMultilevel"/>
    <w:tmpl w:val="0F78F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BCA7217"/>
    <w:multiLevelType w:val="hybridMultilevel"/>
    <w:tmpl w:val="2A86BE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E4F1F37"/>
    <w:multiLevelType w:val="hybridMultilevel"/>
    <w:tmpl w:val="00000003"/>
    <w:lvl w:ilvl="0" w:tplc="000000C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752436FE"/>
    <w:multiLevelType w:val="hybridMultilevel"/>
    <w:tmpl w:val="E5B27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0"/>
  </w:num>
  <w:num w:numId="4">
    <w:abstractNumId w:val="27"/>
  </w:num>
  <w:num w:numId="5">
    <w:abstractNumId w:val="1"/>
  </w:num>
  <w:num w:numId="6">
    <w:abstractNumId w:val="2"/>
  </w:num>
  <w:num w:numId="7">
    <w:abstractNumId w:val="3"/>
  </w:num>
  <w:num w:numId="8">
    <w:abstractNumId w:val="4"/>
  </w:num>
  <w:num w:numId="9">
    <w:abstractNumId w:val="22"/>
  </w:num>
  <w:num w:numId="10">
    <w:abstractNumId w:val="25"/>
  </w:num>
  <w:num w:numId="11">
    <w:abstractNumId w:val="16"/>
  </w:num>
  <w:num w:numId="12">
    <w:abstractNumId w:val="11"/>
  </w:num>
  <w:num w:numId="13">
    <w:abstractNumId w:val="6"/>
  </w:num>
  <w:num w:numId="14">
    <w:abstractNumId w:val="23"/>
  </w:num>
  <w:num w:numId="15">
    <w:abstractNumId w:val="26"/>
  </w:num>
  <w:num w:numId="16">
    <w:abstractNumId w:val="10"/>
  </w:num>
  <w:num w:numId="17">
    <w:abstractNumId w:val="18"/>
  </w:num>
  <w:num w:numId="18">
    <w:abstractNumId w:val="12"/>
  </w:num>
  <w:num w:numId="19">
    <w:abstractNumId w:val="19"/>
  </w:num>
  <w:num w:numId="20">
    <w:abstractNumId w:val="21"/>
  </w:num>
  <w:num w:numId="21">
    <w:abstractNumId w:val="20"/>
  </w:num>
  <w:num w:numId="22">
    <w:abstractNumId w:val="9"/>
  </w:num>
  <w:num w:numId="23">
    <w:abstractNumId w:val="5"/>
  </w:num>
  <w:num w:numId="24">
    <w:abstractNumId w:val="15"/>
  </w:num>
  <w:num w:numId="25">
    <w:abstractNumId w:val="24"/>
  </w:num>
  <w:num w:numId="26">
    <w:abstractNumId w:val="13"/>
  </w:num>
  <w:num w:numId="27">
    <w:abstractNumId w:val="14"/>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A84"/>
    <w:rsid w:val="00000138"/>
    <w:rsid w:val="0000113D"/>
    <w:rsid w:val="000117D5"/>
    <w:rsid w:val="0003373E"/>
    <w:rsid w:val="0009760E"/>
    <w:rsid w:val="00103500"/>
    <w:rsid w:val="001067C1"/>
    <w:rsid w:val="001815C7"/>
    <w:rsid w:val="00181814"/>
    <w:rsid w:val="00183788"/>
    <w:rsid w:val="001C18FE"/>
    <w:rsid w:val="001D577C"/>
    <w:rsid w:val="002065DB"/>
    <w:rsid w:val="00221C22"/>
    <w:rsid w:val="002345D4"/>
    <w:rsid w:val="00256ACA"/>
    <w:rsid w:val="0027053E"/>
    <w:rsid w:val="002B0165"/>
    <w:rsid w:val="002B10B6"/>
    <w:rsid w:val="002C7751"/>
    <w:rsid w:val="002E30DC"/>
    <w:rsid w:val="00385B20"/>
    <w:rsid w:val="00453CAD"/>
    <w:rsid w:val="004A2BCE"/>
    <w:rsid w:val="004B3557"/>
    <w:rsid w:val="004D4EA3"/>
    <w:rsid w:val="004F5497"/>
    <w:rsid w:val="00525042"/>
    <w:rsid w:val="005521E3"/>
    <w:rsid w:val="005964E4"/>
    <w:rsid w:val="005E341B"/>
    <w:rsid w:val="005F3A83"/>
    <w:rsid w:val="0064127B"/>
    <w:rsid w:val="00651A4F"/>
    <w:rsid w:val="00661EF3"/>
    <w:rsid w:val="0066615E"/>
    <w:rsid w:val="006D67FA"/>
    <w:rsid w:val="0070564D"/>
    <w:rsid w:val="007C258A"/>
    <w:rsid w:val="007E38C8"/>
    <w:rsid w:val="0080238F"/>
    <w:rsid w:val="00845F3A"/>
    <w:rsid w:val="008530EF"/>
    <w:rsid w:val="008616B6"/>
    <w:rsid w:val="00892714"/>
    <w:rsid w:val="0089402F"/>
    <w:rsid w:val="008C1C68"/>
    <w:rsid w:val="008D1CC1"/>
    <w:rsid w:val="008E0FE3"/>
    <w:rsid w:val="008E4EE7"/>
    <w:rsid w:val="009614BA"/>
    <w:rsid w:val="00983664"/>
    <w:rsid w:val="009B2158"/>
    <w:rsid w:val="009D5C93"/>
    <w:rsid w:val="00A721E6"/>
    <w:rsid w:val="00BB0A84"/>
    <w:rsid w:val="00BB60E8"/>
    <w:rsid w:val="00BF160D"/>
    <w:rsid w:val="00BF7A43"/>
    <w:rsid w:val="00C13BCA"/>
    <w:rsid w:val="00C34BE0"/>
    <w:rsid w:val="00C66157"/>
    <w:rsid w:val="00C765A9"/>
    <w:rsid w:val="00C83D74"/>
    <w:rsid w:val="00CB1CC2"/>
    <w:rsid w:val="00CE493E"/>
    <w:rsid w:val="00CE732B"/>
    <w:rsid w:val="00D1511E"/>
    <w:rsid w:val="00D332FC"/>
    <w:rsid w:val="00D4536D"/>
    <w:rsid w:val="00D472F8"/>
    <w:rsid w:val="00D50648"/>
    <w:rsid w:val="00D54744"/>
    <w:rsid w:val="00DA3358"/>
    <w:rsid w:val="00E05BB9"/>
    <w:rsid w:val="00E2681B"/>
    <w:rsid w:val="00E46401"/>
    <w:rsid w:val="00E87139"/>
    <w:rsid w:val="00EF01DF"/>
    <w:rsid w:val="00F073C4"/>
    <w:rsid w:val="00F15609"/>
    <w:rsid w:val="00FA34A2"/>
    <w:rsid w:val="05BC01AB"/>
    <w:rsid w:val="06B9EB89"/>
    <w:rsid w:val="08809297"/>
    <w:rsid w:val="0C4A15BA"/>
    <w:rsid w:val="112EB24D"/>
    <w:rsid w:val="12CE6FAD"/>
    <w:rsid w:val="24563E79"/>
    <w:rsid w:val="25A116B1"/>
    <w:rsid w:val="28D5765E"/>
    <w:rsid w:val="2AC93931"/>
    <w:rsid w:val="2D09C030"/>
    <w:rsid w:val="2F3E1CFB"/>
    <w:rsid w:val="303AF6BD"/>
    <w:rsid w:val="357698E4"/>
    <w:rsid w:val="3AC7322D"/>
    <w:rsid w:val="3C66BE87"/>
    <w:rsid w:val="4CF361DD"/>
    <w:rsid w:val="56AC4CE2"/>
    <w:rsid w:val="59B7B807"/>
    <w:rsid w:val="5EB2FD5D"/>
    <w:rsid w:val="63372F84"/>
    <w:rsid w:val="6EC837EF"/>
    <w:rsid w:val="6F235A4B"/>
    <w:rsid w:val="725FF7C5"/>
    <w:rsid w:val="772BC137"/>
    <w:rsid w:val="773F3308"/>
    <w:rsid w:val="7C028576"/>
    <w:rsid w:val="7CDE2D57"/>
    <w:rsid w:val="7F77E5A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5AA4083"/>
  <w15:docId w15:val="{CB0F4865-0E4E-4969-A8B9-66C54DF5F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Arial Unicode MS" w:cs="Arial Unicode MS"/>
      <w:color w:val="000000"/>
      <w:sz w:val="22"/>
      <w:szCs w:val="22"/>
      <w:lang w:val="en-US"/>
    </w:rPr>
  </w:style>
  <w:style w:type="table" w:styleId="TableGrid">
    <w:name w:val="Table Grid"/>
    <w:basedOn w:val="TableNormal"/>
    <w:uiPriority w:val="59"/>
    <w:rsid w:val="001815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815C7"/>
    <w:rPr>
      <w:b/>
      <w:bCs/>
    </w:rPr>
  </w:style>
  <w:style w:type="paragraph" w:styleId="BalloonText">
    <w:name w:val="Balloon Text"/>
    <w:basedOn w:val="Normal"/>
    <w:link w:val="BalloonTextChar"/>
    <w:uiPriority w:val="99"/>
    <w:semiHidden/>
    <w:unhideWhenUsed/>
    <w:rsid w:val="007E38C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E38C8"/>
    <w:rPr>
      <w:rFonts w:ascii="Lucida Grande" w:hAnsi="Lucida Grande" w:cs="Lucida Grande"/>
      <w:sz w:val="18"/>
      <w:szCs w:val="18"/>
      <w:lang w:val="en-US"/>
    </w:rPr>
  </w:style>
  <w:style w:type="paragraph" w:styleId="ListParagraph">
    <w:name w:val="List Paragraph"/>
    <w:basedOn w:val="Normal"/>
    <w:uiPriority w:val="34"/>
    <w:qFormat/>
    <w:rsid w:val="005964E4"/>
    <w:pPr>
      <w:ind w:left="720"/>
      <w:contextualSpacing/>
    </w:pPr>
  </w:style>
  <w:style w:type="paragraph" w:styleId="BodyTextIndent">
    <w:name w:val="Body Text Indent"/>
    <w:basedOn w:val="Normal"/>
    <w:link w:val="BodyTextIndentChar"/>
    <w:rsid w:val="007C258A"/>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left="2736" w:hanging="580"/>
      <w:jc w:val="both"/>
    </w:pPr>
    <w:rPr>
      <w:rFonts w:ascii="Helvetica" w:eastAsia="Times New Roman" w:hAnsi="Helvetica"/>
      <w:sz w:val="18"/>
      <w:szCs w:val="20"/>
      <w:bdr w:val="none" w:sz="0" w:space="0" w:color="auto"/>
      <w:lang w:val="en-GB" w:eastAsia="en-GB"/>
    </w:rPr>
  </w:style>
  <w:style w:type="character" w:customStyle="1" w:styleId="BodyTextIndentChar">
    <w:name w:val="Body Text Indent Char"/>
    <w:basedOn w:val="DefaultParagraphFont"/>
    <w:link w:val="BodyTextIndent"/>
    <w:rsid w:val="007C258A"/>
    <w:rPr>
      <w:rFonts w:ascii="Helvetica" w:eastAsia="Times New Roman" w:hAnsi="Helvetica"/>
      <w:sz w:val="18"/>
      <w:bdr w:val="none" w:sz="0" w:space="0" w:color="auto"/>
      <w:lang w:eastAsia="en-GB"/>
    </w:rPr>
  </w:style>
  <w:style w:type="paragraph" w:styleId="NormalWeb">
    <w:name w:val="Normal (Web)"/>
    <w:basedOn w:val="Normal"/>
    <w:uiPriority w:val="99"/>
    <w:semiHidden/>
    <w:unhideWhenUsed/>
    <w:rsid w:val="00E2681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rPr>
  </w:style>
  <w:style w:type="paragraph" w:styleId="NoSpacing">
    <w:name w:val="No Spacing"/>
    <w:uiPriority w:val="1"/>
    <w:qFormat/>
    <w:rsid w:val="00E2681B"/>
    <w:rPr>
      <w:sz w:val="24"/>
      <w:szCs w:val="24"/>
      <w:lang w:val="en-US"/>
    </w:rPr>
  </w:style>
  <w:style w:type="character" w:customStyle="1" w:styleId="UnresolvedMention">
    <w:name w:val="Unresolved Mention"/>
    <w:basedOn w:val="DefaultParagraphFont"/>
    <w:uiPriority w:val="99"/>
    <w:rsid w:val="0089402F"/>
    <w:rPr>
      <w:color w:val="605E5C"/>
      <w:shd w:val="clear" w:color="auto" w:fill="E1DFDD"/>
    </w:rPr>
  </w:style>
  <w:style w:type="paragraph" w:styleId="Header">
    <w:name w:val="header"/>
    <w:basedOn w:val="Normal"/>
    <w:link w:val="HeaderChar"/>
    <w:uiPriority w:val="99"/>
    <w:semiHidden/>
    <w:unhideWhenUsed/>
    <w:rsid w:val="00E46401"/>
    <w:pPr>
      <w:tabs>
        <w:tab w:val="center" w:pos="4513"/>
        <w:tab w:val="right" w:pos="9026"/>
      </w:tabs>
    </w:pPr>
  </w:style>
  <w:style w:type="character" w:customStyle="1" w:styleId="HeaderChar">
    <w:name w:val="Header Char"/>
    <w:basedOn w:val="DefaultParagraphFont"/>
    <w:link w:val="Header"/>
    <w:uiPriority w:val="99"/>
    <w:semiHidden/>
    <w:rsid w:val="00E46401"/>
    <w:rPr>
      <w:sz w:val="24"/>
      <w:szCs w:val="24"/>
      <w:lang w:val="en-US"/>
    </w:rPr>
  </w:style>
  <w:style w:type="paragraph" w:styleId="Footer">
    <w:name w:val="footer"/>
    <w:basedOn w:val="Normal"/>
    <w:link w:val="FooterChar"/>
    <w:uiPriority w:val="99"/>
    <w:semiHidden/>
    <w:unhideWhenUsed/>
    <w:rsid w:val="00E46401"/>
    <w:pPr>
      <w:tabs>
        <w:tab w:val="center" w:pos="4513"/>
        <w:tab w:val="right" w:pos="9026"/>
      </w:tabs>
    </w:pPr>
  </w:style>
  <w:style w:type="character" w:customStyle="1" w:styleId="FooterChar">
    <w:name w:val="Footer Char"/>
    <w:basedOn w:val="DefaultParagraphFont"/>
    <w:link w:val="Footer"/>
    <w:uiPriority w:val="99"/>
    <w:semiHidden/>
    <w:rsid w:val="00E46401"/>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635430">
      <w:bodyDiv w:val="1"/>
      <w:marLeft w:val="0"/>
      <w:marRight w:val="0"/>
      <w:marTop w:val="0"/>
      <w:marBottom w:val="0"/>
      <w:divBdr>
        <w:top w:val="none" w:sz="0" w:space="0" w:color="auto"/>
        <w:left w:val="none" w:sz="0" w:space="0" w:color="auto"/>
        <w:bottom w:val="none" w:sz="0" w:space="0" w:color="auto"/>
        <w:right w:val="none" w:sz="0" w:space="0" w:color="auto"/>
      </w:divBdr>
      <w:divsChild>
        <w:div w:id="30764038">
          <w:marLeft w:val="0"/>
          <w:marRight w:val="0"/>
          <w:marTop w:val="0"/>
          <w:marBottom w:val="0"/>
          <w:divBdr>
            <w:top w:val="none" w:sz="0" w:space="0" w:color="auto"/>
            <w:left w:val="none" w:sz="0" w:space="0" w:color="auto"/>
            <w:bottom w:val="none" w:sz="0" w:space="0" w:color="auto"/>
            <w:right w:val="none" w:sz="0" w:space="0" w:color="auto"/>
          </w:divBdr>
        </w:div>
        <w:div w:id="98719049">
          <w:marLeft w:val="0"/>
          <w:marRight w:val="0"/>
          <w:marTop w:val="0"/>
          <w:marBottom w:val="0"/>
          <w:divBdr>
            <w:top w:val="none" w:sz="0" w:space="0" w:color="auto"/>
            <w:left w:val="none" w:sz="0" w:space="0" w:color="auto"/>
            <w:bottom w:val="none" w:sz="0" w:space="0" w:color="auto"/>
            <w:right w:val="none" w:sz="0" w:space="0" w:color="auto"/>
          </w:divBdr>
        </w:div>
        <w:div w:id="108359526">
          <w:marLeft w:val="0"/>
          <w:marRight w:val="0"/>
          <w:marTop w:val="0"/>
          <w:marBottom w:val="0"/>
          <w:divBdr>
            <w:top w:val="none" w:sz="0" w:space="0" w:color="auto"/>
            <w:left w:val="none" w:sz="0" w:space="0" w:color="auto"/>
            <w:bottom w:val="none" w:sz="0" w:space="0" w:color="auto"/>
            <w:right w:val="none" w:sz="0" w:space="0" w:color="auto"/>
          </w:divBdr>
        </w:div>
        <w:div w:id="147133157">
          <w:marLeft w:val="0"/>
          <w:marRight w:val="0"/>
          <w:marTop w:val="0"/>
          <w:marBottom w:val="0"/>
          <w:divBdr>
            <w:top w:val="none" w:sz="0" w:space="0" w:color="auto"/>
            <w:left w:val="none" w:sz="0" w:space="0" w:color="auto"/>
            <w:bottom w:val="none" w:sz="0" w:space="0" w:color="auto"/>
            <w:right w:val="none" w:sz="0" w:space="0" w:color="auto"/>
          </w:divBdr>
        </w:div>
        <w:div w:id="148911913">
          <w:marLeft w:val="0"/>
          <w:marRight w:val="0"/>
          <w:marTop w:val="0"/>
          <w:marBottom w:val="0"/>
          <w:divBdr>
            <w:top w:val="none" w:sz="0" w:space="0" w:color="auto"/>
            <w:left w:val="none" w:sz="0" w:space="0" w:color="auto"/>
            <w:bottom w:val="none" w:sz="0" w:space="0" w:color="auto"/>
            <w:right w:val="none" w:sz="0" w:space="0" w:color="auto"/>
          </w:divBdr>
        </w:div>
        <w:div w:id="322900918">
          <w:marLeft w:val="0"/>
          <w:marRight w:val="0"/>
          <w:marTop w:val="0"/>
          <w:marBottom w:val="0"/>
          <w:divBdr>
            <w:top w:val="none" w:sz="0" w:space="0" w:color="auto"/>
            <w:left w:val="none" w:sz="0" w:space="0" w:color="auto"/>
            <w:bottom w:val="none" w:sz="0" w:space="0" w:color="auto"/>
            <w:right w:val="none" w:sz="0" w:space="0" w:color="auto"/>
          </w:divBdr>
        </w:div>
        <w:div w:id="369692187">
          <w:marLeft w:val="0"/>
          <w:marRight w:val="0"/>
          <w:marTop w:val="0"/>
          <w:marBottom w:val="0"/>
          <w:divBdr>
            <w:top w:val="none" w:sz="0" w:space="0" w:color="auto"/>
            <w:left w:val="none" w:sz="0" w:space="0" w:color="auto"/>
            <w:bottom w:val="none" w:sz="0" w:space="0" w:color="auto"/>
            <w:right w:val="none" w:sz="0" w:space="0" w:color="auto"/>
          </w:divBdr>
        </w:div>
        <w:div w:id="418140049">
          <w:marLeft w:val="0"/>
          <w:marRight w:val="0"/>
          <w:marTop w:val="0"/>
          <w:marBottom w:val="0"/>
          <w:divBdr>
            <w:top w:val="none" w:sz="0" w:space="0" w:color="auto"/>
            <w:left w:val="none" w:sz="0" w:space="0" w:color="auto"/>
            <w:bottom w:val="none" w:sz="0" w:space="0" w:color="auto"/>
            <w:right w:val="none" w:sz="0" w:space="0" w:color="auto"/>
          </w:divBdr>
        </w:div>
        <w:div w:id="519586130">
          <w:marLeft w:val="0"/>
          <w:marRight w:val="0"/>
          <w:marTop w:val="0"/>
          <w:marBottom w:val="0"/>
          <w:divBdr>
            <w:top w:val="none" w:sz="0" w:space="0" w:color="auto"/>
            <w:left w:val="none" w:sz="0" w:space="0" w:color="auto"/>
            <w:bottom w:val="none" w:sz="0" w:space="0" w:color="auto"/>
            <w:right w:val="none" w:sz="0" w:space="0" w:color="auto"/>
          </w:divBdr>
        </w:div>
        <w:div w:id="545989768">
          <w:marLeft w:val="0"/>
          <w:marRight w:val="0"/>
          <w:marTop w:val="0"/>
          <w:marBottom w:val="0"/>
          <w:divBdr>
            <w:top w:val="none" w:sz="0" w:space="0" w:color="auto"/>
            <w:left w:val="none" w:sz="0" w:space="0" w:color="auto"/>
            <w:bottom w:val="none" w:sz="0" w:space="0" w:color="auto"/>
            <w:right w:val="none" w:sz="0" w:space="0" w:color="auto"/>
          </w:divBdr>
        </w:div>
        <w:div w:id="600453317">
          <w:marLeft w:val="0"/>
          <w:marRight w:val="0"/>
          <w:marTop w:val="0"/>
          <w:marBottom w:val="0"/>
          <w:divBdr>
            <w:top w:val="none" w:sz="0" w:space="0" w:color="auto"/>
            <w:left w:val="none" w:sz="0" w:space="0" w:color="auto"/>
            <w:bottom w:val="none" w:sz="0" w:space="0" w:color="auto"/>
            <w:right w:val="none" w:sz="0" w:space="0" w:color="auto"/>
          </w:divBdr>
        </w:div>
        <w:div w:id="632449170">
          <w:marLeft w:val="0"/>
          <w:marRight w:val="0"/>
          <w:marTop w:val="0"/>
          <w:marBottom w:val="0"/>
          <w:divBdr>
            <w:top w:val="none" w:sz="0" w:space="0" w:color="auto"/>
            <w:left w:val="none" w:sz="0" w:space="0" w:color="auto"/>
            <w:bottom w:val="none" w:sz="0" w:space="0" w:color="auto"/>
            <w:right w:val="none" w:sz="0" w:space="0" w:color="auto"/>
          </w:divBdr>
        </w:div>
        <w:div w:id="639501758">
          <w:marLeft w:val="0"/>
          <w:marRight w:val="0"/>
          <w:marTop w:val="0"/>
          <w:marBottom w:val="0"/>
          <w:divBdr>
            <w:top w:val="none" w:sz="0" w:space="0" w:color="auto"/>
            <w:left w:val="none" w:sz="0" w:space="0" w:color="auto"/>
            <w:bottom w:val="none" w:sz="0" w:space="0" w:color="auto"/>
            <w:right w:val="none" w:sz="0" w:space="0" w:color="auto"/>
          </w:divBdr>
        </w:div>
        <w:div w:id="714087253">
          <w:marLeft w:val="0"/>
          <w:marRight w:val="0"/>
          <w:marTop w:val="0"/>
          <w:marBottom w:val="0"/>
          <w:divBdr>
            <w:top w:val="none" w:sz="0" w:space="0" w:color="auto"/>
            <w:left w:val="none" w:sz="0" w:space="0" w:color="auto"/>
            <w:bottom w:val="none" w:sz="0" w:space="0" w:color="auto"/>
            <w:right w:val="none" w:sz="0" w:space="0" w:color="auto"/>
          </w:divBdr>
        </w:div>
        <w:div w:id="770130716">
          <w:marLeft w:val="0"/>
          <w:marRight w:val="0"/>
          <w:marTop w:val="0"/>
          <w:marBottom w:val="0"/>
          <w:divBdr>
            <w:top w:val="none" w:sz="0" w:space="0" w:color="auto"/>
            <w:left w:val="none" w:sz="0" w:space="0" w:color="auto"/>
            <w:bottom w:val="none" w:sz="0" w:space="0" w:color="auto"/>
            <w:right w:val="none" w:sz="0" w:space="0" w:color="auto"/>
          </w:divBdr>
        </w:div>
        <w:div w:id="845362860">
          <w:marLeft w:val="0"/>
          <w:marRight w:val="0"/>
          <w:marTop w:val="0"/>
          <w:marBottom w:val="0"/>
          <w:divBdr>
            <w:top w:val="none" w:sz="0" w:space="0" w:color="auto"/>
            <w:left w:val="none" w:sz="0" w:space="0" w:color="auto"/>
            <w:bottom w:val="none" w:sz="0" w:space="0" w:color="auto"/>
            <w:right w:val="none" w:sz="0" w:space="0" w:color="auto"/>
          </w:divBdr>
        </w:div>
        <w:div w:id="884414710">
          <w:marLeft w:val="0"/>
          <w:marRight w:val="0"/>
          <w:marTop w:val="0"/>
          <w:marBottom w:val="0"/>
          <w:divBdr>
            <w:top w:val="none" w:sz="0" w:space="0" w:color="auto"/>
            <w:left w:val="none" w:sz="0" w:space="0" w:color="auto"/>
            <w:bottom w:val="none" w:sz="0" w:space="0" w:color="auto"/>
            <w:right w:val="none" w:sz="0" w:space="0" w:color="auto"/>
          </w:divBdr>
        </w:div>
        <w:div w:id="921453226">
          <w:marLeft w:val="0"/>
          <w:marRight w:val="0"/>
          <w:marTop w:val="0"/>
          <w:marBottom w:val="0"/>
          <w:divBdr>
            <w:top w:val="none" w:sz="0" w:space="0" w:color="auto"/>
            <w:left w:val="none" w:sz="0" w:space="0" w:color="auto"/>
            <w:bottom w:val="none" w:sz="0" w:space="0" w:color="auto"/>
            <w:right w:val="none" w:sz="0" w:space="0" w:color="auto"/>
          </w:divBdr>
        </w:div>
        <w:div w:id="948777599">
          <w:marLeft w:val="0"/>
          <w:marRight w:val="0"/>
          <w:marTop w:val="0"/>
          <w:marBottom w:val="0"/>
          <w:divBdr>
            <w:top w:val="none" w:sz="0" w:space="0" w:color="auto"/>
            <w:left w:val="none" w:sz="0" w:space="0" w:color="auto"/>
            <w:bottom w:val="none" w:sz="0" w:space="0" w:color="auto"/>
            <w:right w:val="none" w:sz="0" w:space="0" w:color="auto"/>
          </w:divBdr>
        </w:div>
        <w:div w:id="1012879884">
          <w:marLeft w:val="0"/>
          <w:marRight w:val="0"/>
          <w:marTop w:val="0"/>
          <w:marBottom w:val="0"/>
          <w:divBdr>
            <w:top w:val="none" w:sz="0" w:space="0" w:color="auto"/>
            <w:left w:val="none" w:sz="0" w:space="0" w:color="auto"/>
            <w:bottom w:val="none" w:sz="0" w:space="0" w:color="auto"/>
            <w:right w:val="none" w:sz="0" w:space="0" w:color="auto"/>
          </w:divBdr>
        </w:div>
        <w:div w:id="1106266126">
          <w:marLeft w:val="0"/>
          <w:marRight w:val="0"/>
          <w:marTop w:val="0"/>
          <w:marBottom w:val="0"/>
          <w:divBdr>
            <w:top w:val="none" w:sz="0" w:space="0" w:color="auto"/>
            <w:left w:val="none" w:sz="0" w:space="0" w:color="auto"/>
            <w:bottom w:val="none" w:sz="0" w:space="0" w:color="auto"/>
            <w:right w:val="none" w:sz="0" w:space="0" w:color="auto"/>
          </w:divBdr>
        </w:div>
        <w:div w:id="1175532569">
          <w:marLeft w:val="0"/>
          <w:marRight w:val="0"/>
          <w:marTop w:val="0"/>
          <w:marBottom w:val="0"/>
          <w:divBdr>
            <w:top w:val="none" w:sz="0" w:space="0" w:color="auto"/>
            <w:left w:val="none" w:sz="0" w:space="0" w:color="auto"/>
            <w:bottom w:val="none" w:sz="0" w:space="0" w:color="auto"/>
            <w:right w:val="none" w:sz="0" w:space="0" w:color="auto"/>
          </w:divBdr>
        </w:div>
        <w:div w:id="1182625825">
          <w:marLeft w:val="0"/>
          <w:marRight w:val="0"/>
          <w:marTop w:val="0"/>
          <w:marBottom w:val="0"/>
          <w:divBdr>
            <w:top w:val="none" w:sz="0" w:space="0" w:color="auto"/>
            <w:left w:val="none" w:sz="0" w:space="0" w:color="auto"/>
            <w:bottom w:val="none" w:sz="0" w:space="0" w:color="auto"/>
            <w:right w:val="none" w:sz="0" w:space="0" w:color="auto"/>
          </w:divBdr>
        </w:div>
        <w:div w:id="1212766332">
          <w:marLeft w:val="0"/>
          <w:marRight w:val="0"/>
          <w:marTop w:val="0"/>
          <w:marBottom w:val="0"/>
          <w:divBdr>
            <w:top w:val="none" w:sz="0" w:space="0" w:color="auto"/>
            <w:left w:val="none" w:sz="0" w:space="0" w:color="auto"/>
            <w:bottom w:val="none" w:sz="0" w:space="0" w:color="auto"/>
            <w:right w:val="none" w:sz="0" w:space="0" w:color="auto"/>
          </w:divBdr>
        </w:div>
        <w:div w:id="1252272691">
          <w:marLeft w:val="0"/>
          <w:marRight w:val="0"/>
          <w:marTop w:val="0"/>
          <w:marBottom w:val="0"/>
          <w:divBdr>
            <w:top w:val="none" w:sz="0" w:space="0" w:color="auto"/>
            <w:left w:val="none" w:sz="0" w:space="0" w:color="auto"/>
            <w:bottom w:val="none" w:sz="0" w:space="0" w:color="auto"/>
            <w:right w:val="none" w:sz="0" w:space="0" w:color="auto"/>
          </w:divBdr>
        </w:div>
        <w:div w:id="1397512905">
          <w:marLeft w:val="0"/>
          <w:marRight w:val="0"/>
          <w:marTop w:val="0"/>
          <w:marBottom w:val="0"/>
          <w:divBdr>
            <w:top w:val="none" w:sz="0" w:space="0" w:color="auto"/>
            <w:left w:val="none" w:sz="0" w:space="0" w:color="auto"/>
            <w:bottom w:val="none" w:sz="0" w:space="0" w:color="auto"/>
            <w:right w:val="none" w:sz="0" w:space="0" w:color="auto"/>
          </w:divBdr>
        </w:div>
        <w:div w:id="1413500898">
          <w:marLeft w:val="0"/>
          <w:marRight w:val="0"/>
          <w:marTop w:val="0"/>
          <w:marBottom w:val="0"/>
          <w:divBdr>
            <w:top w:val="none" w:sz="0" w:space="0" w:color="auto"/>
            <w:left w:val="none" w:sz="0" w:space="0" w:color="auto"/>
            <w:bottom w:val="none" w:sz="0" w:space="0" w:color="auto"/>
            <w:right w:val="none" w:sz="0" w:space="0" w:color="auto"/>
          </w:divBdr>
        </w:div>
        <w:div w:id="1526553892">
          <w:marLeft w:val="0"/>
          <w:marRight w:val="0"/>
          <w:marTop w:val="0"/>
          <w:marBottom w:val="0"/>
          <w:divBdr>
            <w:top w:val="none" w:sz="0" w:space="0" w:color="auto"/>
            <w:left w:val="none" w:sz="0" w:space="0" w:color="auto"/>
            <w:bottom w:val="none" w:sz="0" w:space="0" w:color="auto"/>
            <w:right w:val="none" w:sz="0" w:space="0" w:color="auto"/>
          </w:divBdr>
        </w:div>
        <w:div w:id="1534734549">
          <w:marLeft w:val="0"/>
          <w:marRight w:val="0"/>
          <w:marTop w:val="0"/>
          <w:marBottom w:val="0"/>
          <w:divBdr>
            <w:top w:val="none" w:sz="0" w:space="0" w:color="auto"/>
            <w:left w:val="none" w:sz="0" w:space="0" w:color="auto"/>
            <w:bottom w:val="none" w:sz="0" w:space="0" w:color="auto"/>
            <w:right w:val="none" w:sz="0" w:space="0" w:color="auto"/>
          </w:divBdr>
        </w:div>
        <w:div w:id="1563524148">
          <w:marLeft w:val="0"/>
          <w:marRight w:val="0"/>
          <w:marTop w:val="0"/>
          <w:marBottom w:val="0"/>
          <w:divBdr>
            <w:top w:val="none" w:sz="0" w:space="0" w:color="auto"/>
            <w:left w:val="none" w:sz="0" w:space="0" w:color="auto"/>
            <w:bottom w:val="none" w:sz="0" w:space="0" w:color="auto"/>
            <w:right w:val="none" w:sz="0" w:space="0" w:color="auto"/>
          </w:divBdr>
        </w:div>
        <w:div w:id="1565918026">
          <w:marLeft w:val="0"/>
          <w:marRight w:val="0"/>
          <w:marTop w:val="0"/>
          <w:marBottom w:val="0"/>
          <w:divBdr>
            <w:top w:val="none" w:sz="0" w:space="0" w:color="auto"/>
            <w:left w:val="none" w:sz="0" w:space="0" w:color="auto"/>
            <w:bottom w:val="none" w:sz="0" w:space="0" w:color="auto"/>
            <w:right w:val="none" w:sz="0" w:space="0" w:color="auto"/>
          </w:divBdr>
        </w:div>
        <w:div w:id="1575164201">
          <w:marLeft w:val="0"/>
          <w:marRight w:val="0"/>
          <w:marTop w:val="0"/>
          <w:marBottom w:val="0"/>
          <w:divBdr>
            <w:top w:val="none" w:sz="0" w:space="0" w:color="auto"/>
            <w:left w:val="none" w:sz="0" w:space="0" w:color="auto"/>
            <w:bottom w:val="none" w:sz="0" w:space="0" w:color="auto"/>
            <w:right w:val="none" w:sz="0" w:space="0" w:color="auto"/>
          </w:divBdr>
        </w:div>
        <w:div w:id="1612711729">
          <w:marLeft w:val="0"/>
          <w:marRight w:val="0"/>
          <w:marTop w:val="0"/>
          <w:marBottom w:val="0"/>
          <w:divBdr>
            <w:top w:val="none" w:sz="0" w:space="0" w:color="auto"/>
            <w:left w:val="none" w:sz="0" w:space="0" w:color="auto"/>
            <w:bottom w:val="none" w:sz="0" w:space="0" w:color="auto"/>
            <w:right w:val="none" w:sz="0" w:space="0" w:color="auto"/>
          </w:divBdr>
        </w:div>
        <w:div w:id="1766880917">
          <w:marLeft w:val="0"/>
          <w:marRight w:val="0"/>
          <w:marTop w:val="0"/>
          <w:marBottom w:val="0"/>
          <w:divBdr>
            <w:top w:val="none" w:sz="0" w:space="0" w:color="auto"/>
            <w:left w:val="none" w:sz="0" w:space="0" w:color="auto"/>
            <w:bottom w:val="none" w:sz="0" w:space="0" w:color="auto"/>
            <w:right w:val="none" w:sz="0" w:space="0" w:color="auto"/>
          </w:divBdr>
        </w:div>
        <w:div w:id="1815638640">
          <w:marLeft w:val="0"/>
          <w:marRight w:val="0"/>
          <w:marTop w:val="0"/>
          <w:marBottom w:val="0"/>
          <w:divBdr>
            <w:top w:val="none" w:sz="0" w:space="0" w:color="auto"/>
            <w:left w:val="none" w:sz="0" w:space="0" w:color="auto"/>
            <w:bottom w:val="none" w:sz="0" w:space="0" w:color="auto"/>
            <w:right w:val="none" w:sz="0" w:space="0" w:color="auto"/>
          </w:divBdr>
        </w:div>
        <w:div w:id="1824345820">
          <w:marLeft w:val="0"/>
          <w:marRight w:val="0"/>
          <w:marTop w:val="0"/>
          <w:marBottom w:val="0"/>
          <w:divBdr>
            <w:top w:val="none" w:sz="0" w:space="0" w:color="auto"/>
            <w:left w:val="none" w:sz="0" w:space="0" w:color="auto"/>
            <w:bottom w:val="none" w:sz="0" w:space="0" w:color="auto"/>
            <w:right w:val="none" w:sz="0" w:space="0" w:color="auto"/>
          </w:divBdr>
        </w:div>
        <w:div w:id="1835409932">
          <w:marLeft w:val="0"/>
          <w:marRight w:val="0"/>
          <w:marTop w:val="0"/>
          <w:marBottom w:val="0"/>
          <w:divBdr>
            <w:top w:val="none" w:sz="0" w:space="0" w:color="auto"/>
            <w:left w:val="none" w:sz="0" w:space="0" w:color="auto"/>
            <w:bottom w:val="none" w:sz="0" w:space="0" w:color="auto"/>
            <w:right w:val="none" w:sz="0" w:space="0" w:color="auto"/>
          </w:divBdr>
        </w:div>
        <w:div w:id="1953514165">
          <w:marLeft w:val="0"/>
          <w:marRight w:val="0"/>
          <w:marTop w:val="0"/>
          <w:marBottom w:val="0"/>
          <w:divBdr>
            <w:top w:val="none" w:sz="0" w:space="0" w:color="auto"/>
            <w:left w:val="none" w:sz="0" w:space="0" w:color="auto"/>
            <w:bottom w:val="none" w:sz="0" w:space="0" w:color="auto"/>
            <w:right w:val="none" w:sz="0" w:space="0" w:color="auto"/>
          </w:divBdr>
        </w:div>
        <w:div w:id="1972664731">
          <w:marLeft w:val="0"/>
          <w:marRight w:val="0"/>
          <w:marTop w:val="0"/>
          <w:marBottom w:val="0"/>
          <w:divBdr>
            <w:top w:val="none" w:sz="0" w:space="0" w:color="auto"/>
            <w:left w:val="none" w:sz="0" w:space="0" w:color="auto"/>
            <w:bottom w:val="none" w:sz="0" w:space="0" w:color="auto"/>
            <w:right w:val="none" w:sz="0" w:space="0" w:color="auto"/>
          </w:divBdr>
        </w:div>
      </w:divsChild>
    </w:div>
    <w:div w:id="381439298">
      <w:bodyDiv w:val="1"/>
      <w:marLeft w:val="0"/>
      <w:marRight w:val="0"/>
      <w:marTop w:val="0"/>
      <w:marBottom w:val="0"/>
      <w:divBdr>
        <w:top w:val="none" w:sz="0" w:space="0" w:color="auto"/>
        <w:left w:val="none" w:sz="0" w:space="0" w:color="auto"/>
        <w:bottom w:val="none" w:sz="0" w:space="0" w:color="auto"/>
        <w:right w:val="none" w:sz="0" w:space="0" w:color="auto"/>
      </w:divBdr>
    </w:div>
    <w:div w:id="439304183">
      <w:bodyDiv w:val="1"/>
      <w:marLeft w:val="0"/>
      <w:marRight w:val="0"/>
      <w:marTop w:val="0"/>
      <w:marBottom w:val="0"/>
      <w:divBdr>
        <w:top w:val="none" w:sz="0" w:space="0" w:color="auto"/>
        <w:left w:val="none" w:sz="0" w:space="0" w:color="auto"/>
        <w:bottom w:val="none" w:sz="0" w:space="0" w:color="auto"/>
        <w:right w:val="none" w:sz="0" w:space="0" w:color="auto"/>
      </w:divBdr>
      <w:divsChild>
        <w:div w:id="52655972">
          <w:marLeft w:val="0"/>
          <w:marRight w:val="0"/>
          <w:marTop w:val="0"/>
          <w:marBottom w:val="0"/>
          <w:divBdr>
            <w:top w:val="none" w:sz="0" w:space="0" w:color="auto"/>
            <w:left w:val="none" w:sz="0" w:space="0" w:color="auto"/>
            <w:bottom w:val="none" w:sz="0" w:space="0" w:color="auto"/>
            <w:right w:val="none" w:sz="0" w:space="0" w:color="auto"/>
          </w:divBdr>
        </w:div>
        <w:div w:id="131168934">
          <w:marLeft w:val="0"/>
          <w:marRight w:val="0"/>
          <w:marTop w:val="0"/>
          <w:marBottom w:val="0"/>
          <w:divBdr>
            <w:top w:val="none" w:sz="0" w:space="0" w:color="auto"/>
            <w:left w:val="none" w:sz="0" w:space="0" w:color="auto"/>
            <w:bottom w:val="none" w:sz="0" w:space="0" w:color="auto"/>
            <w:right w:val="none" w:sz="0" w:space="0" w:color="auto"/>
          </w:divBdr>
        </w:div>
        <w:div w:id="175772930">
          <w:marLeft w:val="0"/>
          <w:marRight w:val="0"/>
          <w:marTop w:val="0"/>
          <w:marBottom w:val="0"/>
          <w:divBdr>
            <w:top w:val="none" w:sz="0" w:space="0" w:color="auto"/>
            <w:left w:val="none" w:sz="0" w:space="0" w:color="auto"/>
            <w:bottom w:val="none" w:sz="0" w:space="0" w:color="auto"/>
            <w:right w:val="none" w:sz="0" w:space="0" w:color="auto"/>
          </w:divBdr>
        </w:div>
        <w:div w:id="207306709">
          <w:marLeft w:val="0"/>
          <w:marRight w:val="0"/>
          <w:marTop w:val="0"/>
          <w:marBottom w:val="0"/>
          <w:divBdr>
            <w:top w:val="none" w:sz="0" w:space="0" w:color="auto"/>
            <w:left w:val="none" w:sz="0" w:space="0" w:color="auto"/>
            <w:bottom w:val="none" w:sz="0" w:space="0" w:color="auto"/>
            <w:right w:val="none" w:sz="0" w:space="0" w:color="auto"/>
          </w:divBdr>
        </w:div>
        <w:div w:id="221602520">
          <w:marLeft w:val="0"/>
          <w:marRight w:val="0"/>
          <w:marTop w:val="0"/>
          <w:marBottom w:val="0"/>
          <w:divBdr>
            <w:top w:val="none" w:sz="0" w:space="0" w:color="auto"/>
            <w:left w:val="none" w:sz="0" w:space="0" w:color="auto"/>
            <w:bottom w:val="none" w:sz="0" w:space="0" w:color="auto"/>
            <w:right w:val="none" w:sz="0" w:space="0" w:color="auto"/>
          </w:divBdr>
        </w:div>
        <w:div w:id="268393470">
          <w:marLeft w:val="0"/>
          <w:marRight w:val="0"/>
          <w:marTop w:val="0"/>
          <w:marBottom w:val="0"/>
          <w:divBdr>
            <w:top w:val="none" w:sz="0" w:space="0" w:color="auto"/>
            <w:left w:val="none" w:sz="0" w:space="0" w:color="auto"/>
            <w:bottom w:val="none" w:sz="0" w:space="0" w:color="auto"/>
            <w:right w:val="none" w:sz="0" w:space="0" w:color="auto"/>
          </w:divBdr>
        </w:div>
        <w:div w:id="317349045">
          <w:marLeft w:val="0"/>
          <w:marRight w:val="0"/>
          <w:marTop w:val="0"/>
          <w:marBottom w:val="0"/>
          <w:divBdr>
            <w:top w:val="none" w:sz="0" w:space="0" w:color="auto"/>
            <w:left w:val="none" w:sz="0" w:space="0" w:color="auto"/>
            <w:bottom w:val="none" w:sz="0" w:space="0" w:color="auto"/>
            <w:right w:val="none" w:sz="0" w:space="0" w:color="auto"/>
          </w:divBdr>
        </w:div>
        <w:div w:id="349989836">
          <w:marLeft w:val="0"/>
          <w:marRight w:val="0"/>
          <w:marTop w:val="0"/>
          <w:marBottom w:val="0"/>
          <w:divBdr>
            <w:top w:val="none" w:sz="0" w:space="0" w:color="auto"/>
            <w:left w:val="none" w:sz="0" w:space="0" w:color="auto"/>
            <w:bottom w:val="none" w:sz="0" w:space="0" w:color="auto"/>
            <w:right w:val="none" w:sz="0" w:space="0" w:color="auto"/>
          </w:divBdr>
        </w:div>
        <w:div w:id="358707211">
          <w:marLeft w:val="0"/>
          <w:marRight w:val="0"/>
          <w:marTop w:val="0"/>
          <w:marBottom w:val="0"/>
          <w:divBdr>
            <w:top w:val="none" w:sz="0" w:space="0" w:color="auto"/>
            <w:left w:val="none" w:sz="0" w:space="0" w:color="auto"/>
            <w:bottom w:val="none" w:sz="0" w:space="0" w:color="auto"/>
            <w:right w:val="none" w:sz="0" w:space="0" w:color="auto"/>
          </w:divBdr>
        </w:div>
        <w:div w:id="382412272">
          <w:marLeft w:val="0"/>
          <w:marRight w:val="0"/>
          <w:marTop w:val="0"/>
          <w:marBottom w:val="0"/>
          <w:divBdr>
            <w:top w:val="none" w:sz="0" w:space="0" w:color="auto"/>
            <w:left w:val="none" w:sz="0" w:space="0" w:color="auto"/>
            <w:bottom w:val="none" w:sz="0" w:space="0" w:color="auto"/>
            <w:right w:val="none" w:sz="0" w:space="0" w:color="auto"/>
          </w:divBdr>
        </w:div>
        <w:div w:id="432820832">
          <w:marLeft w:val="0"/>
          <w:marRight w:val="0"/>
          <w:marTop w:val="0"/>
          <w:marBottom w:val="0"/>
          <w:divBdr>
            <w:top w:val="none" w:sz="0" w:space="0" w:color="auto"/>
            <w:left w:val="none" w:sz="0" w:space="0" w:color="auto"/>
            <w:bottom w:val="none" w:sz="0" w:space="0" w:color="auto"/>
            <w:right w:val="none" w:sz="0" w:space="0" w:color="auto"/>
          </w:divBdr>
        </w:div>
        <w:div w:id="481316762">
          <w:marLeft w:val="0"/>
          <w:marRight w:val="0"/>
          <w:marTop w:val="0"/>
          <w:marBottom w:val="0"/>
          <w:divBdr>
            <w:top w:val="none" w:sz="0" w:space="0" w:color="auto"/>
            <w:left w:val="none" w:sz="0" w:space="0" w:color="auto"/>
            <w:bottom w:val="none" w:sz="0" w:space="0" w:color="auto"/>
            <w:right w:val="none" w:sz="0" w:space="0" w:color="auto"/>
          </w:divBdr>
        </w:div>
        <w:div w:id="547643250">
          <w:marLeft w:val="0"/>
          <w:marRight w:val="0"/>
          <w:marTop w:val="0"/>
          <w:marBottom w:val="0"/>
          <w:divBdr>
            <w:top w:val="none" w:sz="0" w:space="0" w:color="auto"/>
            <w:left w:val="none" w:sz="0" w:space="0" w:color="auto"/>
            <w:bottom w:val="none" w:sz="0" w:space="0" w:color="auto"/>
            <w:right w:val="none" w:sz="0" w:space="0" w:color="auto"/>
          </w:divBdr>
        </w:div>
        <w:div w:id="826215482">
          <w:marLeft w:val="0"/>
          <w:marRight w:val="0"/>
          <w:marTop w:val="0"/>
          <w:marBottom w:val="0"/>
          <w:divBdr>
            <w:top w:val="none" w:sz="0" w:space="0" w:color="auto"/>
            <w:left w:val="none" w:sz="0" w:space="0" w:color="auto"/>
            <w:bottom w:val="none" w:sz="0" w:space="0" w:color="auto"/>
            <w:right w:val="none" w:sz="0" w:space="0" w:color="auto"/>
          </w:divBdr>
        </w:div>
        <w:div w:id="955529457">
          <w:marLeft w:val="0"/>
          <w:marRight w:val="0"/>
          <w:marTop w:val="0"/>
          <w:marBottom w:val="0"/>
          <w:divBdr>
            <w:top w:val="none" w:sz="0" w:space="0" w:color="auto"/>
            <w:left w:val="none" w:sz="0" w:space="0" w:color="auto"/>
            <w:bottom w:val="none" w:sz="0" w:space="0" w:color="auto"/>
            <w:right w:val="none" w:sz="0" w:space="0" w:color="auto"/>
          </w:divBdr>
        </w:div>
        <w:div w:id="1012609664">
          <w:marLeft w:val="0"/>
          <w:marRight w:val="0"/>
          <w:marTop w:val="0"/>
          <w:marBottom w:val="0"/>
          <w:divBdr>
            <w:top w:val="none" w:sz="0" w:space="0" w:color="auto"/>
            <w:left w:val="none" w:sz="0" w:space="0" w:color="auto"/>
            <w:bottom w:val="none" w:sz="0" w:space="0" w:color="auto"/>
            <w:right w:val="none" w:sz="0" w:space="0" w:color="auto"/>
          </w:divBdr>
        </w:div>
        <w:div w:id="1045181675">
          <w:marLeft w:val="0"/>
          <w:marRight w:val="0"/>
          <w:marTop w:val="0"/>
          <w:marBottom w:val="0"/>
          <w:divBdr>
            <w:top w:val="none" w:sz="0" w:space="0" w:color="auto"/>
            <w:left w:val="none" w:sz="0" w:space="0" w:color="auto"/>
            <w:bottom w:val="none" w:sz="0" w:space="0" w:color="auto"/>
            <w:right w:val="none" w:sz="0" w:space="0" w:color="auto"/>
          </w:divBdr>
        </w:div>
        <w:div w:id="1060323334">
          <w:marLeft w:val="0"/>
          <w:marRight w:val="0"/>
          <w:marTop w:val="0"/>
          <w:marBottom w:val="0"/>
          <w:divBdr>
            <w:top w:val="none" w:sz="0" w:space="0" w:color="auto"/>
            <w:left w:val="none" w:sz="0" w:space="0" w:color="auto"/>
            <w:bottom w:val="none" w:sz="0" w:space="0" w:color="auto"/>
            <w:right w:val="none" w:sz="0" w:space="0" w:color="auto"/>
          </w:divBdr>
        </w:div>
        <w:div w:id="1084960311">
          <w:marLeft w:val="0"/>
          <w:marRight w:val="0"/>
          <w:marTop w:val="0"/>
          <w:marBottom w:val="0"/>
          <w:divBdr>
            <w:top w:val="none" w:sz="0" w:space="0" w:color="auto"/>
            <w:left w:val="none" w:sz="0" w:space="0" w:color="auto"/>
            <w:bottom w:val="none" w:sz="0" w:space="0" w:color="auto"/>
            <w:right w:val="none" w:sz="0" w:space="0" w:color="auto"/>
          </w:divBdr>
        </w:div>
        <w:div w:id="1231499477">
          <w:marLeft w:val="0"/>
          <w:marRight w:val="0"/>
          <w:marTop w:val="0"/>
          <w:marBottom w:val="0"/>
          <w:divBdr>
            <w:top w:val="none" w:sz="0" w:space="0" w:color="auto"/>
            <w:left w:val="none" w:sz="0" w:space="0" w:color="auto"/>
            <w:bottom w:val="none" w:sz="0" w:space="0" w:color="auto"/>
            <w:right w:val="none" w:sz="0" w:space="0" w:color="auto"/>
          </w:divBdr>
        </w:div>
        <w:div w:id="1232548147">
          <w:marLeft w:val="0"/>
          <w:marRight w:val="0"/>
          <w:marTop w:val="0"/>
          <w:marBottom w:val="0"/>
          <w:divBdr>
            <w:top w:val="none" w:sz="0" w:space="0" w:color="auto"/>
            <w:left w:val="none" w:sz="0" w:space="0" w:color="auto"/>
            <w:bottom w:val="none" w:sz="0" w:space="0" w:color="auto"/>
            <w:right w:val="none" w:sz="0" w:space="0" w:color="auto"/>
          </w:divBdr>
        </w:div>
        <w:div w:id="1244101402">
          <w:marLeft w:val="0"/>
          <w:marRight w:val="0"/>
          <w:marTop w:val="0"/>
          <w:marBottom w:val="0"/>
          <w:divBdr>
            <w:top w:val="none" w:sz="0" w:space="0" w:color="auto"/>
            <w:left w:val="none" w:sz="0" w:space="0" w:color="auto"/>
            <w:bottom w:val="none" w:sz="0" w:space="0" w:color="auto"/>
            <w:right w:val="none" w:sz="0" w:space="0" w:color="auto"/>
          </w:divBdr>
        </w:div>
        <w:div w:id="1301769881">
          <w:marLeft w:val="0"/>
          <w:marRight w:val="0"/>
          <w:marTop w:val="0"/>
          <w:marBottom w:val="0"/>
          <w:divBdr>
            <w:top w:val="none" w:sz="0" w:space="0" w:color="auto"/>
            <w:left w:val="none" w:sz="0" w:space="0" w:color="auto"/>
            <w:bottom w:val="none" w:sz="0" w:space="0" w:color="auto"/>
            <w:right w:val="none" w:sz="0" w:space="0" w:color="auto"/>
          </w:divBdr>
        </w:div>
        <w:div w:id="1383092568">
          <w:marLeft w:val="0"/>
          <w:marRight w:val="0"/>
          <w:marTop w:val="0"/>
          <w:marBottom w:val="0"/>
          <w:divBdr>
            <w:top w:val="none" w:sz="0" w:space="0" w:color="auto"/>
            <w:left w:val="none" w:sz="0" w:space="0" w:color="auto"/>
            <w:bottom w:val="none" w:sz="0" w:space="0" w:color="auto"/>
            <w:right w:val="none" w:sz="0" w:space="0" w:color="auto"/>
          </w:divBdr>
        </w:div>
        <w:div w:id="1418134067">
          <w:marLeft w:val="0"/>
          <w:marRight w:val="0"/>
          <w:marTop w:val="0"/>
          <w:marBottom w:val="0"/>
          <w:divBdr>
            <w:top w:val="none" w:sz="0" w:space="0" w:color="auto"/>
            <w:left w:val="none" w:sz="0" w:space="0" w:color="auto"/>
            <w:bottom w:val="none" w:sz="0" w:space="0" w:color="auto"/>
            <w:right w:val="none" w:sz="0" w:space="0" w:color="auto"/>
          </w:divBdr>
        </w:div>
        <w:div w:id="1466893983">
          <w:marLeft w:val="0"/>
          <w:marRight w:val="0"/>
          <w:marTop w:val="0"/>
          <w:marBottom w:val="0"/>
          <w:divBdr>
            <w:top w:val="none" w:sz="0" w:space="0" w:color="auto"/>
            <w:left w:val="none" w:sz="0" w:space="0" w:color="auto"/>
            <w:bottom w:val="none" w:sz="0" w:space="0" w:color="auto"/>
            <w:right w:val="none" w:sz="0" w:space="0" w:color="auto"/>
          </w:divBdr>
        </w:div>
        <w:div w:id="1505512529">
          <w:marLeft w:val="0"/>
          <w:marRight w:val="0"/>
          <w:marTop w:val="0"/>
          <w:marBottom w:val="0"/>
          <w:divBdr>
            <w:top w:val="none" w:sz="0" w:space="0" w:color="auto"/>
            <w:left w:val="none" w:sz="0" w:space="0" w:color="auto"/>
            <w:bottom w:val="none" w:sz="0" w:space="0" w:color="auto"/>
            <w:right w:val="none" w:sz="0" w:space="0" w:color="auto"/>
          </w:divBdr>
        </w:div>
        <w:div w:id="1570994881">
          <w:marLeft w:val="0"/>
          <w:marRight w:val="0"/>
          <w:marTop w:val="0"/>
          <w:marBottom w:val="0"/>
          <w:divBdr>
            <w:top w:val="none" w:sz="0" w:space="0" w:color="auto"/>
            <w:left w:val="none" w:sz="0" w:space="0" w:color="auto"/>
            <w:bottom w:val="none" w:sz="0" w:space="0" w:color="auto"/>
            <w:right w:val="none" w:sz="0" w:space="0" w:color="auto"/>
          </w:divBdr>
        </w:div>
        <w:div w:id="1688215057">
          <w:marLeft w:val="0"/>
          <w:marRight w:val="0"/>
          <w:marTop w:val="0"/>
          <w:marBottom w:val="0"/>
          <w:divBdr>
            <w:top w:val="none" w:sz="0" w:space="0" w:color="auto"/>
            <w:left w:val="none" w:sz="0" w:space="0" w:color="auto"/>
            <w:bottom w:val="none" w:sz="0" w:space="0" w:color="auto"/>
            <w:right w:val="none" w:sz="0" w:space="0" w:color="auto"/>
          </w:divBdr>
        </w:div>
        <w:div w:id="1704478913">
          <w:marLeft w:val="0"/>
          <w:marRight w:val="0"/>
          <w:marTop w:val="0"/>
          <w:marBottom w:val="0"/>
          <w:divBdr>
            <w:top w:val="none" w:sz="0" w:space="0" w:color="auto"/>
            <w:left w:val="none" w:sz="0" w:space="0" w:color="auto"/>
            <w:bottom w:val="none" w:sz="0" w:space="0" w:color="auto"/>
            <w:right w:val="none" w:sz="0" w:space="0" w:color="auto"/>
          </w:divBdr>
        </w:div>
        <w:div w:id="1788961771">
          <w:marLeft w:val="0"/>
          <w:marRight w:val="0"/>
          <w:marTop w:val="0"/>
          <w:marBottom w:val="0"/>
          <w:divBdr>
            <w:top w:val="none" w:sz="0" w:space="0" w:color="auto"/>
            <w:left w:val="none" w:sz="0" w:space="0" w:color="auto"/>
            <w:bottom w:val="none" w:sz="0" w:space="0" w:color="auto"/>
            <w:right w:val="none" w:sz="0" w:space="0" w:color="auto"/>
          </w:divBdr>
        </w:div>
        <w:div w:id="1807089686">
          <w:marLeft w:val="0"/>
          <w:marRight w:val="0"/>
          <w:marTop w:val="0"/>
          <w:marBottom w:val="0"/>
          <w:divBdr>
            <w:top w:val="none" w:sz="0" w:space="0" w:color="auto"/>
            <w:left w:val="none" w:sz="0" w:space="0" w:color="auto"/>
            <w:bottom w:val="none" w:sz="0" w:space="0" w:color="auto"/>
            <w:right w:val="none" w:sz="0" w:space="0" w:color="auto"/>
          </w:divBdr>
        </w:div>
        <w:div w:id="1824347569">
          <w:marLeft w:val="0"/>
          <w:marRight w:val="0"/>
          <w:marTop w:val="0"/>
          <w:marBottom w:val="0"/>
          <w:divBdr>
            <w:top w:val="none" w:sz="0" w:space="0" w:color="auto"/>
            <w:left w:val="none" w:sz="0" w:space="0" w:color="auto"/>
            <w:bottom w:val="none" w:sz="0" w:space="0" w:color="auto"/>
            <w:right w:val="none" w:sz="0" w:space="0" w:color="auto"/>
          </w:divBdr>
        </w:div>
        <w:div w:id="1834449022">
          <w:marLeft w:val="0"/>
          <w:marRight w:val="0"/>
          <w:marTop w:val="0"/>
          <w:marBottom w:val="0"/>
          <w:divBdr>
            <w:top w:val="none" w:sz="0" w:space="0" w:color="auto"/>
            <w:left w:val="none" w:sz="0" w:space="0" w:color="auto"/>
            <w:bottom w:val="none" w:sz="0" w:space="0" w:color="auto"/>
            <w:right w:val="none" w:sz="0" w:space="0" w:color="auto"/>
          </w:divBdr>
        </w:div>
        <w:div w:id="1921333408">
          <w:marLeft w:val="0"/>
          <w:marRight w:val="0"/>
          <w:marTop w:val="0"/>
          <w:marBottom w:val="0"/>
          <w:divBdr>
            <w:top w:val="none" w:sz="0" w:space="0" w:color="auto"/>
            <w:left w:val="none" w:sz="0" w:space="0" w:color="auto"/>
            <w:bottom w:val="none" w:sz="0" w:space="0" w:color="auto"/>
            <w:right w:val="none" w:sz="0" w:space="0" w:color="auto"/>
          </w:divBdr>
        </w:div>
        <w:div w:id="1933656839">
          <w:marLeft w:val="0"/>
          <w:marRight w:val="0"/>
          <w:marTop w:val="0"/>
          <w:marBottom w:val="0"/>
          <w:divBdr>
            <w:top w:val="none" w:sz="0" w:space="0" w:color="auto"/>
            <w:left w:val="none" w:sz="0" w:space="0" w:color="auto"/>
            <w:bottom w:val="none" w:sz="0" w:space="0" w:color="auto"/>
            <w:right w:val="none" w:sz="0" w:space="0" w:color="auto"/>
          </w:divBdr>
        </w:div>
        <w:div w:id="2040398097">
          <w:marLeft w:val="0"/>
          <w:marRight w:val="0"/>
          <w:marTop w:val="0"/>
          <w:marBottom w:val="0"/>
          <w:divBdr>
            <w:top w:val="none" w:sz="0" w:space="0" w:color="auto"/>
            <w:left w:val="none" w:sz="0" w:space="0" w:color="auto"/>
            <w:bottom w:val="none" w:sz="0" w:space="0" w:color="auto"/>
            <w:right w:val="none" w:sz="0" w:space="0" w:color="auto"/>
          </w:divBdr>
        </w:div>
        <w:div w:id="2117095321">
          <w:marLeft w:val="0"/>
          <w:marRight w:val="0"/>
          <w:marTop w:val="0"/>
          <w:marBottom w:val="0"/>
          <w:divBdr>
            <w:top w:val="none" w:sz="0" w:space="0" w:color="auto"/>
            <w:left w:val="none" w:sz="0" w:space="0" w:color="auto"/>
            <w:bottom w:val="none" w:sz="0" w:space="0" w:color="auto"/>
            <w:right w:val="none" w:sz="0" w:space="0" w:color="auto"/>
          </w:divBdr>
        </w:div>
        <w:div w:id="2135053231">
          <w:marLeft w:val="0"/>
          <w:marRight w:val="0"/>
          <w:marTop w:val="0"/>
          <w:marBottom w:val="0"/>
          <w:divBdr>
            <w:top w:val="none" w:sz="0" w:space="0" w:color="auto"/>
            <w:left w:val="none" w:sz="0" w:space="0" w:color="auto"/>
            <w:bottom w:val="none" w:sz="0" w:space="0" w:color="auto"/>
            <w:right w:val="none" w:sz="0" w:space="0" w:color="auto"/>
          </w:divBdr>
        </w:div>
      </w:divsChild>
    </w:div>
    <w:div w:id="1718507557">
      <w:bodyDiv w:val="1"/>
      <w:marLeft w:val="0"/>
      <w:marRight w:val="0"/>
      <w:marTop w:val="0"/>
      <w:marBottom w:val="0"/>
      <w:divBdr>
        <w:top w:val="none" w:sz="0" w:space="0" w:color="auto"/>
        <w:left w:val="none" w:sz="0" w:space="0" w:color="auto"/>
        <w:bottom w:val="none" w:sz="0" w:space="0" w:color="auto"/>
        <w:right w:val="none" w:sz="0" w:space="0" w:color="auto"/>
      </w:divBdr>
    </w:div>
    <w:div w:id="21055632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534</Words>
  <Characters>3049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the Enquire Learning Trust</Company>
  <LinksUpToDate>false</LinksUpToDate>
  <CharactersWithSpaces>3576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Graham, Laura</dc:creator>
  <cp:keywords/>
  <cp:lastModifiedBy>Graham, Laura</cp:lastModifiedBy>
  <cp:revision>3</cp:revision>
  <cp:lastPrinted>2019-10-16T00:42:00Z</cp:lastPrinted>
  <dcterms:created xsi:type="dcterms:W3CDTF">2020-03-27T10:36:00Z</dcterms:created>
  <dcterms:modified xsi:type="dcterms:W3CDTF">2020-03-27T12:32:00Z</dcterms:modified>
</cp:coreProperties>
</file>